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02B89" w14:textId="38610219" w:rsidR="00D37F50" w:rsidRPr="00AE0CB3" w:rsidRDefault="00C90092" w:rsidP="00C90092">
      <w:pPr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AE0CB3">
        <w:rPr>
          <w:rFonts w:ascii="Times New Roman" w:hAnsi="Times New Roman"/>
          <w:b/>
          <w:bCs/>
          <w:sz w:val="28"/>
          <w:szCs w:val="28"/>
          <w:lang w:val="ro-RO"/>
        </w:rPr>
        <w:t>COMISIILE ȘI RESPONSABILII DIN ȘCOALĂ 202</w:t>
      </w:r>
      <w:r w:rsidR="00AE0CB3" w:rsidRPr="00AE0CB3">
        <w:rPr>
          <w:rFonts w:ascii="Times New Roman" w:hAnsi="Times New Roman"/>
          <w:b/>
          <w:bCs/>
          <w:sz w:val="28"/>
          <w:szCs w:val="28"/>
          <w:lang w:val="ro-RO"/>
        </w:rPr>
        <w:t>2</w:t>
      </w:r>
      <w:r w:rsidRPr="00AE0CB3">
        <w:rPr>
          <w:rFonts w:ascii="Times New Roman" w:hAnsi="Times New Roman"/>
          <w:b/>
          <w:bCs/>
          <w:sz w:val="28"/>
          <w:szCs w:val="28"/>
          <w:lang w:val="ro-RO"/>
        </w:rPr>
        <w:t>-202</w:t>
      </w:r>
      <w:r w:rsidR="00AE0CB3" w:rsidRPr="00AE0CB3">
        <w:rPr>
          <w:rFonts w:ascii="Times New Roman" w:hAnsi="Times New Roman"/>
          <w:b/>
          <w:bCs/>
          <w:sz w:val="28"/>
          <w:szCs w:val="28"/>
          <w:lang w:val="ro-RO"/>
        </w:rPr>
        <w:t>3</w:t>
      </w:r>
    </w:p>
    <w:p w14:paraId="6EF7C6F2" w14:textId="77777777" w:rsidR="00C90092" w:rsidRDefault="00C90092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2982827" w14:textId="30C9F1DB" w:rsidR="00C90092" w:rsidRDefault="00C90092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E503D1E" w14:textId="028E5694" w:rsidR="00AE0CB3" w:rsidRDefault="00AE0CB3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  <w:r w:rsidRPr="00AE0CB3">
        <w:rPr>
          <w:rFonts w:ascii="Times New Roman" w:hAnsi="Times New Roman"/>
          <w:b/>
          <w:bCs/>
          <w:sz w:val="28"/>
          <w:szCs w:val="28"/>
          <w:u w:val="single"/>
          <w:lang w:val="ro-RO"/>
        </w:rPr>
        <w:t>COMISII PERMANENTE</w:t>
      </w:r>
    </w:p>
    <w:p w14:paraId="299C0F0F" w14:textId="62FA7B21" w:rsidR="00AE0CB3" w:rsidRDefault="00AE0CB3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</w:p>
    <w:p w14:paraId="3E52992C" w14:textId="16F239C7" w:rsidR="00AE0CB3" w:rsidRPr="00AE0CB3" w:rsidRDefault="00AE0CB3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  <w:r w:rsidRPr="00AE0CB3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Consiliul de administrație</w:t>
      </w:r>
    </w:p>
    <w:p w14:paraId="659F32C0" w14:textId="276AD714" w:rsidR="00AE0CB3" w:rsidRDefault="00AE0CB3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</w:p>
    <w:p w14:paraId="6A98EC1C" w14:textId="0770A03B" w:rsidR="00AE0CB3" w:rsidRDefault="00AE0CB3" w:rsidP="007A1B16">
      <w:pPr>
        <w:pStyle w:val="Standard"/>
        <w:jc w:val="both"/>
        <w:rPr>
          <w:rFonts w:cs="Times New Roman"/>
        </w:rPr>
      </w:pPr>
      <w:proofErr w:type="spellStart"/>
      <w:r>
        <w:rPr>
          <w:rFonts w:cs="Times New Roman"/>
        </w:rPr>
        <w:t>Preşedinte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b/>
        </w:rPr>
        <w:t>Gheorghiu Liana</w:t>
      </w:r>
      <w:r>
        <w:rPr>
          <w:rFonts w:cs="Times New Roman"/>
        </w:rPr>
        <w:t xml:space="preserve"> – director</w:t>
      </w:r>
    </w:p>
    <w:p w14:paraId="32C659C0" w14:textId="77777777" w:rsidR="00AE0CB3" w:rsidRDefault="00AE0CB3" w:rsidP="00AE0CB3">
      <w:pPr>
        <w:pStyle w:val="Standard"/>
        <w:ind w:left="720"/>
        <w:jc w:val="both"/>
        <w:rPr>
          <w:rFonts w:cs="Times New Roman"/>
        </w:rPr>
      </w:pPr>
    </w:p>
    <w:p w14:paraId="07A6ED7B" w14:textId="73C5B539" w:rsidR="00AE0CB3" w:rsidRDefault="00AE0CB3" w:rsidP="00AE0CB3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Membru – </w:t>
      </w:r>
      <w:r>
        <w:rPr>
          <w:rFonts w:cs="Times New Roman"/>
          <w:b/>
        </w:rPr>
        <w:t>Solomon Marinela</w:t>
      </w:r>
      <w:r>
        <w:rPr>
          <w:rFonts w:cs="Times New Roman"/>
        </w:rPr>
        <w:t xml:space="preserve"> - consilier educativ </w:t>
      </w:r>
    </w:p>
    <w:p w14:paraId="02C63C7A" w14:textId="77777777" w:rsidR="007A1B16" w:rsidRDefault="007A1B16" w:rsidP="00AE0CB3">
      <w:pPr>
        <w:pStyle w:val="Standard"/>
        <w:jc w:val="both"/>
        <w:rPr>
          <w:rFonts w:cs="Times New Roman"/>
        </w:rPr>
      </w:pPr>
    </w:p>
    <w:p w14:paraId="29F12C1A" w14:textId="4F839ED1" w:rsidR="00AE0CB3" w:rsidRDefault="00AE0CB3" w:rsidP="00AE0CB3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Membru – </w:t>
      </w:r>
      <w:proofErr w:type="spellStart"/>
      <w:r>
        <w:rPr>
          <w:rFonts w:cs="Times New Roman"/>
          <w:b/>
        </w:rPr>
        <w:t>Schreiner</w:t>
      </w:r>
      <w:proofErr w:type="spellEnd"/>
      <w:r>
        <w:rPr>
          <w:rFonts w:cs="Times New Roman"/>
          <w:b/>
        </w:rPr>
        <w:t xml:space="preserve"> Gabriela</w:t>
      </w:r>
      <w:r>
        <w:rPr>
          <w:rFonts w:cs="Times New Roman"/>
        </w:rPr>
        <w:t xml:space="preserve"> – reprezentant al profesorilor</w:t>
      </w:r>
    </w:p>
    <w:p w14:paraId="406A75CD" w14:textId="77777777" w:rsidR="007A1B16" w:rsidRDefault="007A1B16" w:rsidP="00AE0CB3">
      <w:pPr>
        <w:pStyle w:val="Standard"/>
        <w:jc w:val="both"/>
        <w:rPr>
          <w:rFonts w:cs="Times New Roman"/>
        </w:rPr>
      </w:pPr>
    </w:p>
    <w:p w14:paraId="24359F90" w14:textId="66EA8F2D" w:rsidR="00AE0CB3" w:rsidRDefault="00AE0CB3" w:rsidP="00AE0CB3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Membru – </w:t>
      </w:r>
      <w:r>
        <w:rPr>
          <w:rFonts w:cs="Times New Roman"/>
          <w:b/>
        </w:rPr>
        <w:t>Banea Sabina</w:t>
      </w:r>
      <w:r>
        <w:rPr>
          <w:rFonts w:cs="Times New Roman"/>
        </w:rPr>
        <w:t xml:space="preserve"> - reprezentant al profesorilor pentru învățământ primar</w:t>
      </w:r>
    </w:p>
    <w:p w14:paraId="40521CA8" w14:textId="77777777" w:rsidR="007A1B16" w:rsidRDefault="007A1B16" w:rsidP="00AE0CB3">
      <w:pPr>
        <w:pStyle w:val="Standard"/>
        <w:jc w:val="both"/>
        <w:rPr>
          <w:rFonts w:cs="Times New Roman"/>
        </w:rPr>
      </w:pPr>
    </w:p>
    <w:p w14:paraId="3837210B" w14:textId="3917F3A3" w:rsidR="00AE0CB3" w:rsidRDefault="00AE0CB3" w:rsidP="00AE0CB3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Membru – </w:t>
      </w:r>
      <w:r>
        <w:rPr>
          <w:rFonts w:cs="Times New Roman"/>
          <w:b/>
        </w:rPr>
        <w:t>Aron Sabina</w:t>
      </w:r>
      <w:r>
        <w:rPr>
          <w:rFonts w:cs="Times New Roman"/>
        </w:rPr>
        <w:t xml:space="preserve"> - </w:t>
      </w:r>
      <w:proofErr w:type="spellStart"/>
      <w:r>
        <w:rPr>
          <w:rFonts w:cs="Times New Roman"/>
        </w:rPr>
        <w:t>preşedintele</w:t>
      </w:r>
      <w:proofErr w:type="spellEnd"/>
      <w:r>
        <w:rPr>
          <w:rFonts w:cs="Times New Roman"/>
        </w:rPr>
        <w:t xml:space="preserve"> Consiliului reprezentativ al părinților</w:t>
      </w:r>
    </w:p>
    <w:p w14:paraId="16E12A09" w14:textId="77777777" w:rsidR="007A1B16" w:rsidRDefault="007A1B16" w:rsidP="00AE0CB3">
      <w:pPr>
        <w:pStyle w:val="Standard"/>
        <w:jc w:val="both"/>
        <w:rPr>
          <w:rFonts w:cs="Times New Roman"/>
        </w:rPr>
      </w:pPr>
    </w:p>
    <w:p w14:paraId="35FB72A5" w14:textId="57165B68" w:rsidR="00AE0CB3" w:rsidRDefault="00AE0CB3" w:rsidP="00AE0CB3">
      <w:pPr>
        <w:pStyle w:val="Standard"/>
        <w:jc w:val="both"/>
      </w:pPr>
      <w:r>
        <w:rPr>
          <w:rFonts w:cs="Times New Roman"/>
        </w:rPr>
        <w:t xml:space="preserve">Membru – </w:t>
      </w:r>
      <w:proofErr w:type="spellStart"/>
      <w:r>
        <w:rPr>
          <w:rFonts w:cs="Times New Roman"/>
          <w:b/>
        </w:rPr>
        <w:t>Chiricescu</w:t>
      </w:r>
      <w:proofErr w:type="spellEnd"/>
      <w:r>
        <w:rPr>
          <w:rFonts w:cs="Times New Roman"/>
          <w:b/>
        </w:rPr>
        <w:t xml:space="preserve"> Alin</w:t>
      </w:r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vice</w:t>
      </w:r>
      <w:r>
        <w:t>preşedintele</w:t>
      </w:r>
      <w:proofErr w:type="spellEnd"/>
      <w:r>
        <w:t xml:space="preserve"> Consiliului reprezentativ al părinților</w:t>
      </w:r>
    </w:p>
    <w:p w14:paraId="0FBD9135" w14:textId="77777777" w:rsidR="007A1B16" w:rsidRDefault="007A1B16" w:rsidP="00AE0CB3">
      <w:pPr>
        <w:pStyle w:val="Standard"/>
        <w:jc w:val="both"/>
        <w:rPr>
          <w:rFonts w:cs="Times New Roman"/>
        </w:rPr>
      </w:pPr>
    </w:p>
    <w:p w14:paraId="0A6A0102" w14:textId="2E817FFE" w:rsidR="00AE0CB3" w:rsidRDefault="00AE0CB3" w:rsidP="00AE0CB3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Membru – </w:t>
      </w:r>
      <w:r>
        <w:rPr>
          <w:rFonts w:cs="Times New Roman"/>
          <w:b/>
        </w:rPr>
        <w:t>Dani Gabriela</w:t>
      </w:r>
      <w:r>
        <w:rPr>
          <w:rFonts w:cs="Times New Roman"/>
        </w:rPr>
        <w:t xml:space="preserve"> – reprezentant al Primăriei Municipiului Mediaș</w:t>
      </w:r>
    </w:p>
    <w:p w14:paraId="7FEFEF98" w14:textId="77777777" w:rsidR="007A1B16" w:rsidRDefault="007A1B16" w:rsidP="00AE0CB3">
      <w:pPr>
        <w:pStyle w:val="Standard"/>
        <w:jc w:val="both"/>
        <w:rPr>
          <w:rFonts w:cs="Times New Roman"/>
        </w:rPr>
      </w:pPr>
    </w:p>
    <w:p w14:paraId="14A00DAC" w14:textId="448146AF" w:rsidR="00AE0CB3" w:rsidRDefault="00AE0CB3" w:rsidP="00AE0CB3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Membru – </w:t>
      </w:r>
      <w:proofErr w:type="spellStart"/>
      <w:r>
        <w:rPr>
          <w:rFonts w:cs="Times New Roman"/>
          <w:b/>
        </w:rPr>
        <w:t>Oprişor</w:t>
      </w:r>
      <w:proofErr w:type="spellEnd"/>
      <w:r>
        <w:rPr>
          <w:rFonts w:cs="Times New Roman"/>
          <w:b/>
        </w:rPr>
        <w:t xml:space="preserve"> Bogdan</w:t>
      </w:r>
      <w:r>
        <w:rPr>
          <w:rFonts w:cs="Times New Roman"/>
        </w:rPr>
        <w:t xml:space="preserve"> – reprezentant al Consiliului Local</w:t>
      </w:r>
    </w:p>
    <w:p w14:paraId="2F2E2AF7" w14:textId="77777777" w:rsidR="007A1B16" w:rsidRDefault="007A1B16" w:rsidP="00AE0CB3">
      <w:pPr>
        <w:pStyle w:val="Standard"/>
        <w:jc w:val="both"/>
        <w:rPr>
          <w:rFonts w:cs="Times New Roman"/>
        </w:rPr>
      </w:pPr>
    </w:p>
    <w:p w14:paraId="5B3935A8" w14:textId="19330CC4" w:rsidR="00AE0CB3" w:rsidRDefault="00AE0CB3" w:rsidP="00AE0CB3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Membru - </w:t>
      </w:r>
      <w:r>
        <w:rPr>
          <w:rFonts w:cs="Times New Roman"/>
          <w:b/>
        </w:rPr>
        <w:t>Suciu Anca</w:t>
      </w:r>
      <w:r>
        <w:rPr>
          <w:rFonts w:cs="Times New Roman"/>
        </w:rPr>
        <w:t xml:space="preserve"> -  reprezentant al Consiliului Local</w:t>
      </w:r>
    </w:p>
    <w:p w14:paraId="567D762C" w14:textId="77777777" w:rsidR="007A1B16" w:rsidRDefault="007A1B16" w:rsidP="00AE0CB3">
      <w:pPr>
        <w:pStyle w:val="Standard"/>
        <w:jc w:val="both"/>
        <w:rPr>
          <w:rFonts w:cs="Times New Roman"/>
        </w:rPr>
      </w:pPr>
    </w:p>
    <w:p w14:paraId="12B48DC2" w14:textId="503BAECE" w:rsidR="00AE0CB3" w:rsidRDefault="00AE0CB3" w:rsidP="00AE0CB3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Eleva </w:t>
      </w:r>
      <w:r>
        <w:rPr>
          <w:rFonts w:cs="Times New Roman"/>
          <w:b/>
        </w:rPr>
        <w:t xml:space="preserve">Alexandra </w:t>
      </w:r>
      <w:proofErr w:type="spellStart"/>
      <w:r>
        <w:rPr>
          <w:rFonts w:cs="Times New Roman"/>
          <w:b/>
        </w:rPr>
        <w:t>Zilahi</w:t>
      </w:r>
      <w:proofErr w:type="spellEnd"/>
      <w:r>
        <w:rPr>
          <w:rFonts w:cs="Times New Roman"/>
        </w:rPr>
        <w:t xml:space="preserve"> – reprezentant al elevilor, va fi invitată la ședințele C.A. în care se discută probleme referitoare la elevii școlii. Nu are drept de vot.</w:t>
      </w:r>
    </w:p>
    <w:p w14:paraId="33AEFFB4" w14:textId="3CF956BC" w:rsidR="00AE0CB3" w:rsidRDefault="00AE0CB3" w:rsidP="00AE0CB3">
      <w:pPr>
        <w:pStyle w:val="Standard"/>
        <w:jc w:val="both"/>
        <w:rPr>
          <w:rFonts w:cs="Times New Roman"/>
        </w:rPr>
      </w:pPr>
      <w:proofErr w:type="spellStart"/>
      <w:r>
        <w:rPr>
          <w:rFonts w:cs="Times New Roman"/>
        </w:rPr>
        <w:t>p.î.p</w:t>
      </w:r>
      <w:proofErr w:type="spellEnd"/>
      <w:r>
        <w:rPr>
          <w:rFonts w:cs="Times New Roman"/>
        </w:rPr>
        <w:t xml:space="preserve">. </w:t>
      </w:r>
      <w:r>
        <w:rPr>
          <w:rFonts w:cs="Times New Roman"/>
          <w:b/>
        </w:rPr>
        <w:t>Rotar Elena</w:t>
      </w:r>
      <w:r>
        <w:rPr>
          <w:rFonts w:cs="Times New Roman"/>
        </w:rPr>
        <w:t xml:space="preserve"> - lider sindical- observator, fără drept de vot</w:t>
      </w:r>
    </w:p>
    <w:p w14:paraId="47D7CDA7" w14:textId="77777777" w:rsidR="007A1B16" w:rsidRDefault="007A1B16" w:rsidP="00AE0CB3">
      <w:pPr>
        <w:pStyle w:val="Standard"/>
        <w:jc w:val="both"/>
        <w:rPr>
          <w:rFonts w:cs="Times New Roman"/>
        </w:rPr>
      </w:pPr>
    </w:p>
    <w:p w14:paraId="5B946705" w14:textId="77777777" w:rsidR="00AE0CB3" w:rsidRDefault="00AE0CB3" w:rsidP="00AE0CB3">
      <w:pPr>
        <w:pStyle w:val="Standard"/>
        <w:jc w:val="both"/>
        <w:rPr>
          <w:rFonts w:cs="Times New Roman"/>
        </w:rPr>
      </w:pPr>
      <w:proofErr w:type="spellStart"/>
      <w:r>
        <w:rPr>
          <w:rFonts w:cs="Times New Roman"/>
        </w:rPr>
        <w:t>p.î.p</w:t>
      </w:r>
      <w:proofErr w:type="spellEnd"/>
      <w:r>
        <w:rPr>
          <w:rFonts w:cs="Times New Roman"/>
        </w:rPr>
        <w:t xml:space="preserve">. </w:t>
      </w:r>
      <w:r>
        <w:rPr>
          <w:rFonts w:cs="Times New Roman"/>
          <w:b/>
        </w:rPr>
        <w:t>Bogdan Cosmina</w:t>
      </w:r>
      <w:r>
        <w:rPr>
          <w:rFonts w:cs="Times New Roman"/>
        </w:rPr>
        <w:t xml:space="preserve"> – secretar C.A.</w:t>
      </w:r>
    </w:p>
    <w:p w14:paraId="6741015B" w14:textId="77777777" w:rsidR="00AE0CB3" w:rsidRDefault="00AE0CB3" w:rsidP="00AE0CB3">
      <w:pPr>
        <w:pStyle w:val="Standard"/>
        <w:jc w:val="both"/>
        <w:rPr>
          <w:rFonts w:cs="Times New Roman"/>
          <w:b/>
        </w:rPr>
      </w:pPr>
    </w:p>
    <w:p w14:paraId="42719F19" w14:textId="77777777" w:rsidR="00AE0CB3" w:rsidRDefault="00AE0CB3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12492BEC" w14:textId="77777777" w:rsidR="00C90092" w:rsidRDefault="00C90092" w:rsidP="00C90092">
      <w:pPr>
        <w:jc w:val="both"/>
        <w:rPr>
          <w:rFonts w:ascii="Times New Roman" w:hAnsi="Times New Roman"/>
          <w:sz w:val="24"/>
          <w:szCs w:val="24"/>
          <w:u w:val="single"/>
          <w:lang w:val="ro-RO"/>
        </w:rPr>
      </w:pPr>
      <w:r>
        <w:rPr>
          <w:rFonts w:ascii="Times New Roman" w:hAnsi="Times New Roman"/>
          <w:b/>
          <w:sz w:val="24"/>
          <w:szCs w:val="24"/>
          <w:u w:val="single"/>
          <w:lang w:val="ro-RO"/>
        </w:rPr>
        <w:t>Consiliul pentru curriculum</w:t>
      </w:r>
      <w:r>
        <w:rPr>
          <w:rFonts w:ascii="Times New Roman" w:hAnsi="Times New Roman"/>
          <w:sz w:val="24"/>
          <w:szCs w:val="24"/>
          <w:u w:val="single"/>
          <w:lang w:val="ro-RO"/>
        </w:rPr>
        <w:t xml:space="preserve">: </w:t>
      </w:r>
    </w:p>
    <w:p w14:paraId="1C26C8B7" w14:textId="77777777" w:rsidR="00C90092" w:rsidRDefault="00C90092" w:rsidP="00C90092">
      <w:pPr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Preşedinte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– Gheorghiu Liana; </w:t>
      </w:r>
    </w:p>
    <w:p w14:paraId="16EECF01" w14:textId="06BFA4EB" w:rsidR="00C90092" w:rsidRDefault="00C90092" w:rsidP="00C90092">
      <w:pPr>
        <w:autoSpaceDE w:val="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24"/>
          <w:szCs w:val="24"/>
          <w:lang w:val="ro-RO"/>
        </w:rPr>
        <w:t xml:space="preserve"> Membri - Solomon Marinela, </w:t>
      </w:r>
      <w:proofErr w:type="spellStart"/>
      <w:r>
        <w:rPr>
          <w:rFonts w:ascii="Times New Roman" w:eastAsia="Times New Roman" w:hAnsi="Times New Roman"/>
          <w:sz w:val="24"/>
          <w:szCs w:val="24"/>
          <w:lang w:val="ro-RO"/>
        </w:rPr>
        <w:t>Schreiner</w:t>
      </w:r>
      <w:proofErr w:type="spellEnd"/>
      <w:r>
        <w:rPr>
          <w:rFonts w:ascii="Times New Roman" w:eastAsia="Times New Roman" w:hAnsi="Times New Roman"/>
          <w:sz w:val="24"/>
          <w:szCs w:val="24"/>
          <w:lang w:val="ro-RO"/>
        </w:rPr>
        <w:t xml:space="preserve"> Gabriela, </w:t>
      </w:r>
      <w:proofErr w:type="spellStart"/>
      <w:r>
        <w:rPr>
          <w:rFonts w:ascii="Times New Roman" w:eastAsia="Times New Roman" w:hAnsi="Times New Roman"/>
          <w:sz w:val="24"/>
          <w:szCs w:val="24"/>
          <w:lang w:val="ro-RO"/>
        </w:rPr>
        <w:t>Ciuciună</w:t>
      </w:r>
      <w:proofErr w:type="spellEnd"/>
      <w:r>
        <w:rPr>
          <w:rFonts w:ascii="Times New Roman" w:eastAsia="Times New Roman" w:hAnsi="Times New Roman"/>
          <w:sz w:val="24"/>
          <w:szCs w:val="24"/>
          <w:lang w:val="ro-RO"/>
        </w:rPr>
        <w:t xml:space="preserve"> Eva, </w:t>
      </w:r>
      <w:proofErr w:type="spellStart"/>
      <w:r>
        <w:rPr>
          <w:rFonts w:ascii="Times New Roman" w:eastAsia="Times New Roman" w:hAnsi="Times New Roman"/>
          <w:sz w:val="24"/>
          <w:szCs w:val="24"/>
          <w:lang w:val="ro-RO"/>
        </w:rPr>
        <w:t>Marmandiu</w:t>
      </w:r>
      <w:proofErr w:type="spellEnd"/>
      <w:r>
        <w:rPr>
          <w:rFonts w:ascii="Times New Roman" w:eastAsia="Times New Roman" w:hAnsi="Times New Roman"/>
          <w:sz w:val="24"/>
          <w:szCs w:val="24"/>
          <w:lang w:val="ro-RO"/>
        </w:rPr>
        <w:t xml:space="preserve"> Petronela, Rotar Elena.</w:t>
      </w:r>
    </w:p>
    <w:p w14:paraId="012688AB" w14:textId="3E55AB90" w:rsidR="007A1B16" w:rsidRDefault="007A1B16" w:rsidP="00C90092">
      <w:pPr>
        <w:autoSpaceDE w:val="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</w:p>
    <w:p w14:paraId="77A389ED" w14:textId="1CADF559" w:rsidR="007A1B16" w:rsidRDefault="007A1B16" w:rsidP="00C90092">
      <w:pPr>
        <w:autoSpaceDE w:val="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</w:p>
    <w:p w14:paraId="58AA0902" w14:textId="77777777" w:rsidR="00BA5C57" w:rsidRDefault="00BA5C57" w:rsidP="00C90092">
      <w:pPr>
        <w:autoSpaceDE w:val="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</w:p>
    <w:p w14:paraId="62880784" w14:textId="1BF15A6D" w:rsidR="00C90092" w:rsidRDefault="00C90092" w:rsidP="00C90092">
      <w:pPr>
        <w:jc w:val="both"/>
        <w:rPr>
          <w:rFonts w:ascii="Times New Roman" w:hAnsi="Times New Roman"/>
          <w:sz w:val="24"/>
          <w:szCs w:val="24"/>
          <w:u w:val="single"/>
          <w:lang w:val="ro-RO"/>
        </w:rPr>
      </w:pPr>
      <w:r>
        <w:rPr>
          <w:rFonts w:ascii="Times New Roman" w:hAnsi="Times New Roman"/>
          <w:b/>
          <w:sz w:val="24"/>
          <w:szCs w:val="24"/>
          <w:u w:val="single"/>
          <w:lang w:val="ro-RO"/>
        </w:rPr>
        <w:lastRenderedPageBreak/>
        <w:t xml:space="preserve">Comisia de securitate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  <w:lang w:val="ro-RO"/>
        </w:rPr>
        <w:t>şi</w:t>
      </w:r>
      <w:proofErr w:type="spellEnd"/>
      <w:r>
        <w:rPr>
          <w:rFonts w:ascii="Times New Roman" w:hAnsi="Times New Roman"/>
          <w:b/>
          <w:sz w:val="24"/>
          <w:szCs w:val="24"/>
          <w:u w:val="single"/>
          <w:lang w:val="ro-RO"/>
        </w:rPr>
        <w:t xml:space="preserve"> sănătate în muncă și pentru situații de urgență</w:t>
      </w:r>
      <w:r>
        <w:rPr>
          <w:rFonts w:ascii="Times New Roman" w:hAnsi="Times New Roman"/>
          <w:sz w:val="24"/>
          <w:szCs w:val="24"/>
          <w:u w:val="single"/>
          <w:lang w:val="ro-RO"/>
        </w:rPr>
        <w:t xml:space="preserve">: </w:t>
      </w:r>
    </w:p>
    <w:p w14:paraId="17954EF6" w14:textId="77777777" w:rsidR="00C90092" w:rsidRDefault="00C90092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Preşedinte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p.î.p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Carnavel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Ionela; </w:t>
      </w:r>
    </w:p>
    <w:p w14:paraId="5602FE72" w14:textId="1EC339F6" w:rsidR="00C90092" w:rsidRDefault="00C90092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2. Secretar – </w:t>
      </w:r>
      <w:proofErr w:type="spellStart"/>
      <w:r w:rsidR="00AE0CB3">
        <w:rPr>
          <w:rFonts w:ascii="Times New Roman" w:hAnsi="Times New Roman"/>
          <w:sz w:val="24"/>
          <w:szCs w:val="24"/>
          <w:lang w:val="ro-RO"/>
        </w:rPr>
        <w:t>Drăghiță</w:t>
      </w:r>
      <w:proofErr w:type="spellEnd"/>
      <w:r w:rsidR="00AE0CB3">
        <w:rPr>
          <w:rFonts w:ascii="Times New Roman" w:hAnsi="Times New Roman"/>
          <w:sz w:val="24"/>
          <w:szCs w:val="24"/>
          <w:lang w:val="ro-RO"/>
        </w:rPr>
        <w:t xml:space="preserve"> Raul</w:t>
      </w:r>
      <w:r>
        <w:rPr>
          <w:rFonts w:ascii="Times New Roman" w:hAnsi="Times New Roman"/>
          <w:sz w:val="24"/>
          <w:szCs w:val="24"/>
          <w:lang w:val="ro-RO"/>
        </w:rPr>
        <w:t>, profesor</w:t>
      </w:r>
    </w:p>
    <w:p w14:paraId="4BE83567" w14:textId="77777777" w:rsidR="00C90092" w:rsidRDefault="00C90092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3. Membru –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Muszka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Lea, asistent medical</w:t>
      </w:r>
    </w:p>
    <w:p w14:paraId="26559007" w14:textId="3E3F7712" w:rsidR="00C90092" w:rsidRDefault="00C90092" w:rsidP="00C90092">
      <w:pPr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4. Membru – </w:t>
      </w:r>
      <w:proofErr w:type="spellStart"/>
      <w:r w:rsidR="00AE0CB3">
        <w:rPr>
          <w:rFonts w:ascii="Times New Roman" w:hAnsi="Times New Roman"/>
          <w:sz w:val="24"/>
          <w:szCs w:val="24"/>
          <w:lang w:val="ro-RO"/>
        </w:rPr>
        <w:t>Seician</w:t>
      </w:r>
      <w:proofErr w:type="spellEnd"/>
      <w:r w:rsidR="00AE0CB3">
        <w:rPr>
          <w:rFonts w:ascii="Times New Roman" w:hAnsi="Times New Roman"/>
          <w:sz w:val="24"/>
          <w:szCs w:val="24"/>
          <w:lang w:val="ro-RO"/>
        </w:rPr>
        <w:t xml:space="preserve"> Liliana</w:t>
      </w:r>
      <w:r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reprez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>. sindicat</w:t>
      </w:r>
    </w:p>
    <w:p w14:paraId="3B832DB1" w14:textId="77777777" w:rsidR="00C90092" w:rsidRDefault="00C90092" w:rsidP="00C90092">
      <w:pPr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24"/>
          <w:szCs w:val="24"/>
          <w:lang w:val="ro-RO"/>
        </w:rPr>
        <w:t>5. alți membri – învățătorii și diriginții</w:t>
      </w:r>
    </w:p>
    <w:p w14:paraId="327CAE47" w14:textId="77777777" w:rsidR="00C90092" w:rsidRDefault="00C90092" w:rsidP="00C90092">
      <w:pPr>
        <w:autoSpaceDE w:val="0"/>
        <w:jc w:val="both"/>
        <w:rPr>
          <w:rFonts w:ascii="Times New Roman" w:eastAsia="Times New Roman" w:hAnsi="Times New Roman"/>
          <w:sz w:val="24"/>
          <w:szCs w:val="24"/>
          <w:u w:val="single"/>
          <w:lang w:val="ro-RO"/>
        </w:rPr>
      </w:pPr>
      <w:r>
        <w:rPr>
          <w:rFonts w:ascii="Times New Roman" w:eastAsia="TimesNewRomanPSMT" w:hAnsi="Times New Roman"/>
          <w:b/>
          <w:bCs/>
          <w:sz w:val="24"/>
          <w:szCs w:val="24"/>
          <w:u w:val="single"/>
          <w:lang w:val="ro-RO"/>
        </w:rPr>
        <w:t>Comisia pentru control managerial intern</w:t>
      </w:r>
      <w:r>
        <w:rPr>
          <w:rFonts w:ascii="Times New Roman" w:eastAsia="TimesNewRomanPSMT" w:hAnsi="Times New Roman"/>
          <w:sz w:val="24"/>
          <w:szCs w:val="24"/>
          <w:u w:val="single"/>
          <w:lang w:val="ro-RO"/>
        </w:rPr>
        <w:t>:</w:t>
      </w:r>
    </w:p>
    <w:p w14:paraId="3F4738A4" w14:textId="77777777" w:rsidR="00AE0CB3" w:rsidRDefault="00AE0CB3" w:rsidP="00AE0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Președinte: prof. Gheorghiu Liana</w:t>
      </w:r>
    </w:p>
    <w:p w14:paraId="2F921C0D" w14:textId="42DD4FB2" w:rsidR="00AE0CB3" w:rsidRDefault="00AE0CB3" w:rsidP="00AE0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14:paraId="134AF8B7" w14:textId="2A54CCFD" w:rsidR="00AE0CB3" w:rsidRDefault="00AE0CB3" w:rsidP="00AE0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Secretar: Stroia Maria</w:t>
      </w:r>
    </w:p>
    <w:p w14:paraId="1248BE7C" w14:textId="77777777" w:rsidR="00AE0CB3" w:rsidRDefault="00AE0CB3" w:rsidP="00AE0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E343DBA" w14:textId="0BC053D9" w:rsidR="00AE0CB3" w:rsidRDefault="00AE0CB3" w:rsidP="00AE0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Membri: Oprea Cornelia – contabil</w:t>
      </w:r>
    </w:p>
    <w:p w14:paraId="6C5D532B" w14:textId="77777777" w:rsidR="00AE0CB3" w:rsidRDefault="00AE0CB3" w:rsidP="00AE0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7530D9B7" w14:textId="534C8052" w:rsidR="00AE0CB3" w:rsidRDefault="00AE0CB3" w:rsidP="00AE0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        Rotar Elena – profesor pentru învățământ primar</w:t>
      </w:r>
    </w:p>
    <w:p w14:paraId="38E3B29D" w14:textId="77777777" w:rsidR="00AE0CB3" w:rsidRDefault="00AE0CB3" w:rsidP="00AE0C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9310309" w14:textId="334AEDF1" w:rsidR="005377DE" w:rsidRDefault="00AE0CB3" w:rsidP="00AE0C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        Șerban Luminița – profesor</w:t>
      </w:r>
    </w:p>
    <w:p w14:paraId="717F9D6A" w14:textId="77777777" w:rsidR="00AE0CB3" w:rsidRDefault="00AE0CB3" w:rsidP="00AE0C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50B8D7B6" w14:textId="77777777" w:rsidR="00C90092" w:rsidRDefault="00C90092" w:rsidP="00C90092">
      <w:pPr>
        <w:jc w:val="both"/>
        <w:rPr>
          <w:rFonts w:ascii="Times New Roman" w:hAnsi="Times New Roman"/>
          <w:sz w:val="24"/>
          <w:szCs w:val="24"/>
          <w:u w:val="single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Comisia pentru prevenirea si eliminarea violenței, a faptelor de corupție și  discriminării  în mediul școlar și promovarea interculturalității</w:t>
      </w:r>
      <w:r>
        <w:rPr>
          <w:rFonts w:ascii="Times New Roman" w:hAnsi="Times New Roman"/>
          <w:sz w:val="24"/>
          <w:szCs w:val="24"/>
          <w:u w:val="single"/>
          <w:lang w:val="ro-RO"/>
        </w:rPr>
        <w:t>:</w:t>
      </w:r>
    </w:p>
    <w:p w14:paraId="5E3842BF" w14:textId="77777777" w:rsidR="00C90092" w:rsidRDefault="00C90092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1.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Preşedinte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– Prisăcaru Dora, consilier școlar</w:t>
      </w:r>
    </w:p>
    <w:p w14:paraId="2F658D3A" w14:textId="58DA72C5" w:rsidR="00C90092" w:rsidRDefault="00C90092" w:rsidP="00AE0CB3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Membru  – </w:t>
      </w:r>
      <w:r w:rsidR="00AE0CB3">
        <w:rPr>
          <w:rFonts w:ascii="Times New Roman" w:hAnsi="Times New Roman"/>
          <w:sz w:val="24"/>
          <w:szCs w:val="24"/>
          <w:lang w:val="ro-RO"/>
        </w:rPr>
        <w:t>Croitoru Mihai</w:t>
      </w:r>
      <w:r>
        <w:rPr>
          <w:rFonts w:ascii="Times New Roman" w:hAnsi="Times New Roman"/>
          <w:sz w:val="24"/>
          <w:szCs w:val="24"/>
          <w:lang w:val="ro-RO"/>
        </w:rPr>
        <w:t>, profesor</w:t>
      </w:r>
    </w:p>
    <w:p w14:paraId="4F71D6D1" w14:textId="77777777" w:rsidR="00AE0CB3" w:rsidRDefault="00AE0CB3" w:rsidP="00AE0CB3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5E7BCDD" w14:textId="5D4AF54D" w:rsidR="00C90092" w:rsidRDefault="00C90092" w:rsidP="00AE0CB3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Membru – </w:t>
      </w:r>
      <w:r w:rsidR="00AE0CB3">
        <w:rPr>
          <w:rFonts w:ascii="Times New Roman" w:hAnsi="Times New Roman"/>
          <w:sz w:val="24"/>
          <w:szCs w:val="24"/>
          <w:lang w:val="ro-RO"/>
        </w:rPr>
        <w:t>Faur Aurora</w:t>
      </w:r>
      <w:r>
        <w:rPr>
          <w:rFonts w:ascii="Times New Roman" w:hAnsi="Times New Roman"/>
          <w:sz w:val="24"/>
          <w:szCs w:val="24"/>
          <w:lang w:val="ro-RO"/>
        </w:rPr>
        <w:t>, profesor</w:t>
      </w:r>
    </w:p>
    <w:p w14:paraId="1FB181F6" w14:textId="77777777" w:rsidR="00AE0CB3" w:rsidRDefault="00AE0CB3" w:rsidP="00AE0CB3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06455F7A" w14:textId="07B92BA8" w:rsidR="00C90092" w:rsidRDefault="00C90092" w:rsidP="00AE0CB3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Membru –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Coțofan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Nicoleta, reprezentant al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părinţilor</w:t>
      </w:r>
      <w:proofErr w:type="spellEnd"/>
    </w:p>
    <w:p w14:paraId="65CC92B0" w14:textId="77777777" w:rsidR="00AE0CB3" w:rsidRDefault="00AE0CB3" w:rsidP="00AE0CB3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E6C8218" w14:textId="24A8AB25" w:rsidR="00C90092" w:rsidRDefault="00C90092" w:rsidP="00AE0CB3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Membru –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Oprişor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Bodgan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>, reprezentant al C.L.</w:t>
      </w:r>
    </w:p>
    <w:p w14:paraId="75BA62DC" w14:textId="0A6F8983" w:rsidR="00AE0CB3" w:rsidRDefault="00AE0CB3" w:rsidP="00AE0CB3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73FB162B" w14:textId="77777777" w:rsidR="00AE0CB3" w:rsidRDefault="00AE0CB3" w:rsidP="00AE0CB3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13C7A418" w14:textId="2DE9935C" w:rsidR="00C90092" w:rsidRPr="00AE0CB3" w:rsidRDefault="00AE0CB3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ro-RO"/>
        </w:rPr>
      </w:pPr>
      <w:r w:rsidRPr="00AE0CB3">
        <w:rPr>
          <w:rFonts w:ascii="Times New Roman" w:hAnsi="Times New Roman"/>
          <w:b/>
          <w:sz w:val="24"/>
          <w:szCs w:val="24"/>
          <w:u w:val="single"/>
          <w:lang w:val="ro-RO"/>
        </w:rPr>
        <w:t>Comisia pentru evaluarea și asigurarea calității</w:t>
      </w:r>
    </w:p>
    <w:p w14:paraId="6CEEEA3C" w14:textId="74C70B02" w:rsidR="00C90092" w:rsidRDefault="00C90092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399AF97" w14:textId="5C4F77B4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Prof. Neagoe Crinela – coordonator</w:t>
      </w:r>
    </w:p>
    <w:p w14:paraId="6FB00AC8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9F1F68B" w14:textId="4F9A850E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Prof.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Szasz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Cristina – membru</w:t>
      </w:r>
    </w:p>
    <w:p w14:paraId="75EF4139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28BFF4C" w14:textId="76A6316C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Prof. Faur Aurora – membru</w:t>
      </w:r>
    </w:p>
    <w:p w14:paraId="60C2F70A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0FCDE76C" w14:textId="7F2533C4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Prof.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Seician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Liliana – membru</w:t>
      </w:r>
    </w:p>
    <w:p w14:paraId="4710888E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933C16B" w14:textId="513FEECC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Horhoi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Bianca – Reprezentantul părinților</w:t>
      </w:r>
    </w:p>
    <w:p w14:paraId="1CB8E70C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01902601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Oprișor Ionuț-Bogdan – Consiliul Local Mediaș</w:t>
      </w:r>
    </w:p>
    <w:p w14:paraId="12FE3CB9" w14:textId="77777777" w:rsidR="00AE0CB3" w:rsidRDefault="00AE0CB3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C630554" w14:textId="1D8E194F" w:rsidR="005377DE" w:rsidRPr="00AE0CB3" w:rsidRDefault="00AE0CB3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  <w:r w:rsidRPr="00AE0CB3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Comisia pentru mentorat didactic și formare în cariera didactică</w:t>
      </w:r>
    </w:p>
    <w:p w14:paraId="460EBA67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7BA3BB4" w14:textId="3E11EB4B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Prof. Ruxandari Mihaela – coordonator</w:t>
      </w:r>
    </w:p>
    <w:p w14:paraId="507C68F9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E912E3A" w14:textId="4FD3F24C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Prof. Banea Sabina – membru</w:t>
      </w:r>
    </w:p>
    <w:p w14:paraId="11031F49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12A725A3" w14:textId="3FD3E68C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Prof. Șerban Luminița – membru</w:t>
      </w:r>
    </w:p>
    <w:p w14:paraId="3F405716" w14:textId="77777777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15BAB64" w14:textId="569CFEB1" w:rsidR="00AE0CB3" w:rsidRDefault="00AE0CB3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Prof. Solomon Marinela </w:t>
      </w:r>
      <w:r w:rsidR="007A1B16">
        <w:rPr>
          <w:rFonts w:ascii="Times New Roman" w:hAnsi="Times New Roman"/>
          <w:sz w:val="24"/>
          <w:szCs w:val="24"/>
          <w:lang w:val="ro-RO"/>
        </w:rPr>
        <w:t>–</w:t>
      </w:r>
      <w:r>
        <w:rPr>
          <w:rFonts w:ascii="Times New Roman" w:hAnsi="Times New Roman"/>
          <w:sz w:val="24"/>
          <w:szCs w:val="24"/>
          <w:lang w:val="ro-RO"/>
        </w:rPr>
        <w:t xml:space="preserve"> membru</w:t>
      </w:r>
    </w:p>
    <w:p w14:paraId="13712E6A" w14:textId="5FE3C0AA" w:rsidR="007A1B16" w:rsidRDefault="007A1B16" w:rsidP="00AE0CB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371780D" w14:textId="77777777" w:rsidR="00AE0CB3" w:rsidRDefault="00AE0CB3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75C6CAD" w14:textId="1E30774B" w:rsidR="00C90092" w:rsidRDefault="00AE0CB3" w:rsidP="00C90092">
      <w:pPr>
        <w:autoSpaceDE w:val="0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val="ro-RO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val="ro-RO"/>
        </w:rPr>
        <w:t>COMISII CU CARACTER TEMPORAR</w:t>
      </w:r>
    </w:p>
    <w:p w14:paraId="1FC1E0AC" w14:textId="77777777" w:rsidR="00C90092" w:rsidRDefault="00C90092" w:rsidP="00C90092">
      <w:pPr>
        <w:autoSpaceDE w:val="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</w:p>
    <w:p w14:paraId="6BD4E652" w14:textId="77777777" w:rsidR="00C90092" w:rsidRDefault="00C90092" w:rsidP="00C90092">
      <w:pPr>
        <w:jc w:val="both"/>
        <w:rPr>
          <w:rFonts w:ascii="Times New Roman" w:eastAsia="SimSun" w:hAnsi="Times New Roman"/>
          <w:sz w:val="24"/>
          <w:szCs w:val="24"/>
          <w:u w:val="single"/>
          <w:lang w:val="ro-RO"/>
        </w:rPr>
      </w:pPr>
      <w:r>
        <w:rPr>
          <w:rFonts w:ascii="Times New Roman" w:hAnsi="Times New Roman"/>
          <w:b/>
          <w:sz w:val="24"/>
          <w:szCs w:val="24"/>
          <w:u w:val="single"/>
          <w:lang w:val="ro-RO"/>
        </w:rPr>
        <w:t>Comisia de elaborare a schemelor orare și a programului serviciului pe școală</w:t>
      </w:r>
      <w:r>
        <w:rPr>
          <w:rFonts w:ascii="Times New Roman" w:hAnsi="Times New Roman"/>
          <w:sz w:val="24"/>
          <w:szCs w:val="24"/>
          <w:u w:val="single"/>
          <w:lang w:val="ro-RO"/>
        </w:rPr>
        <w:t xml:space="preserve">: </w:t>
      </w:r>
    </w:p>
    <w:p w14:paraId="09923EBC" w14:textId="3A1A4D25" w:rsidR="00C90092" w:rsidRDefault="007A1B16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Ruxandari Mihaela-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preşedinte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>, întocmirea orarului</w:t>
      </w:r>
    </w:p>
    <w:p w14:paraId="1E0E543E" w14:textId="18CA4CEE" w:rsidR="007A1B16" w:rsidRDefault="007A1B16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Marmandiu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Petronela-</w:t>
      </w:r>
      <w:r w:rsidRPr="007A1B16"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membru, răspunde de serviciul pe școală și efectuarea pauzelor, gimnaziu</w:t>
      </w:r>
    </w:p>
    <w:p w14:paraId="23F5F272" w14:textId="6A3D8F99" w:rsidR="007A1B16" w:rsidRDefault="007A1B16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Carnavel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Ionela-</w:t>
      </w:r>
      <w:r w:rsidRPr="007A1B16"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membru, răspunde de serviciul pe școală și efectuarea pauzelor, primar</w:t>
      </w:r>
    </w:p>
    <w:p w14:paraId="6A4F4AED" w14:textId="674437A7" w:rsidR="00C90092" w:rsidRDefault="00C90092" w:rsidP="00C90092">
      <w:pPr>
        <w:autoSpaceDE w:val="0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val="ro-RO"/>
        </w:rPr>
        <w:t>Comis</w:t>
      </w:r>
      <w:r w:rsidR="007A1B16">
        <w:rPr>
          <w:rFonts w:ascii="Times New Roman" w:eastAsia="Times New Roman" w:hAnsi="Times New Roman"/>
          <w:b/>
          <w:bCs/>
          <w:sz w:val="24"/>
          <w:szCs w:val="24"/>
          <w:u w:val="single"/>
          <w:lang w:val="ro-RO"/>
        </w:rPr>
        <w:t>i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val="ro-RO"/>
        </w:rPr>
        <w:t>a pentru gestionarea SIIR</w:t>
      </w:r>
    </w:p>
    <w:p w14:paraId="7EFA61F3" w14:textId="77777777" w:rsidR="00C90092" w:rsidRDefault="00C90092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Secretar Stroia Maria – date elevi și personal; </w:t>
      </w:r>
    </w:p>
    <w:p w14:paraId="668CB125" w14:textId="77777777" w:rsidR="00C90092" w:rsidRDefault="00C90092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Adm. financiar Oprea Cornelia - date financiar-contabile; </w:t>
      </w:r>
    </w:p>
    <w:p w14:paraId="3E74BAAC" w14:textId="1C4AF693" w:rsidR="00C90092" w:rsidRDefault="00C90092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Adm. patrimoniu – Rucărean Mariana – date patrimoniu; </w:t>
      </w:r>
    </w:p>
    <w:p w14:paraId="02E22B8A" w14:textId="0F49B4F7" w:rsidR="007A1B16" w:rsidRPr="007A1B16" w:rsidRDefault="007A1B16" w:rsidP="00C90092">
      <w:pPr>
        <w:jc w:val="both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  <w:r w:rsidRPr="007A1B16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Comisia de elaborare, monitorizare și evaluare a Proiectului „Școală după școală”,</w:t>
      </w:r>
    </w:p>
    <w:p w14:paraId="66566C97" w14:textId="77777777" w:rsidR="007A1B16" w:rsidRDefault="007A1B16" w:rsidP="007A1B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Gheorghiu Liana - director </w:t>
      </w:r>
    </w:p>
    <w:p w14:paraId="1C90C1C9" w14:textId="77777777" w:rsidR="007A1B16" w:rsidRDefault="007A1B16" w:rsidP="007A1B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Medeșan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Andreea – părinte, reprezentantul Comitetului reprezentativ al Părinților din Școala Gimnazială ”Cireșarii”</w:t>
      </w:r>
    </w:p>
    <w:p w14:paraId="78670931" w14:textId="77777777" w:rsidR="007A1B16" w:rsidRDefault="007A1B16" w:rsidP="007A1B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Szasz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Cristina – cadru didactic din învățământul primar</w:t>
      </w:r>
    </w:p>
    <w:p w14:paraId="23D8A074" w14:textId="77777777" w:rsidR="007A1B16" w:rsidRDefault="007A1B16" w:rsidP="007A1B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Rotar Elena – cadru didactic din învățământul primar</w:t>
      </w:r>
    </w:p>
    <w:p w14:paraId="48903B29" w14:textId="7DEB5540" w:rsidR="007A1B16" w:rsidRDefault="007A1B16" w:rsidP="007A1B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Dărăban Liviu – cadru didactic din învățământul gimnazial</w:t>
      </w:r>
    </w:p>
    <w:p w14:paraId="48326439" w14:textId="77777777" w:rsidR="00BA5C57" w:rsidRDefault="00BA5C57" w:rsidP="00BA5C5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E7CBCFF" w14:textId="77777777" w:rsidR="007A1B16" w:rsidRP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0966474F" w14:textId="77777777" w:rsidR="00BA5C57" w:rsidRPr="00BA5C57" w:rsidRDefault="00BA5C57" w:rsidP="00C90092">
      <w:pPr>
        <w:jc w:val="both"/>
        <w:rPr>
          <w:rFonts w:ascii="Times New Roman" w:hAnsi="Times New Roman"/>
          <w:b/>
          <w:sz w:val="24"/>
          <w:szCs w:val="24"/>
          <w:u w:val="single"/>
          <w:lang w:val="ro-RO"/>
        </w:rPr>
      </w:pPr>
      <w:r w:rsidRPr="00BA5C57">
        <w:rPr>
          <w:rFonts w:ascii="Times New Roman" w:hAnsi="Times New Roman"/>
          <w:b/>
          <w:sz w:val="24"/>
          <w:szCs w:val="24"/>
          <w:u w:val="single"/>
          <w:lang w:val="ro-RO"/>
        </w:rPr>
        <w:lastRenderedPageBreak/>
        <w:t>Comisia de implementare a  programului SDS în școală</w:t>
      </w:r>
    </w:p>
    <w:p w14:paraId="0544CC28" w14:textId="77777777" w:rsidR="00BA5C57" w:rsidRDefault="00BA5C57" w:rsidP="00BA5C57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Director Gheorghiu Liana – monitorizează desfășurarea programului</w:t>
      </w:r>
    </w:p>
    <w:p w14:paraId="3B58DA85" w14:textId="77777777" w:rsidR="00BA5C57" w:rsidRDefault="00BA5C57" w:rsidP="00BA5C57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p.î.p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Banea Sabina – răspunde de desfășurarea programului</w:t>
      </w:r>
    </w:p>
    <w:p w14:paraId="5AC3FECD" w14:textId="77777777" w:rsidR="00BA5C57" w:rsidRDefault="00BA5C57" w:rsidP="00BA5C57">
      <w:pPr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p.î.p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Neagoe Crinela - răspunde de desfășurarea programului</w:t>
      </w:r>
    </w:p>
    <w:p w14:paraId="2C12DA30" w14:textId="77777777" w:rsidR="00BA5C57" w:rsidRDefault="00BA5C57" w:rsidP="00BA5C57">
      <w:pPr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p.î.p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Seician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Liliana - răspunde de desfășurarea programului</w:t>
      </w:r>
    </w:p>
    <w:p w14:paraId="6A492380" w14:textId="77777777" w:rsidR="00BA5C57" w:rsidRDefault="00BA5C57" w:rsidP="00BA5C57">
      <w:pPr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p.î.p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Bogdan Cosmina - răspunde de desfășurarea programului</w:t>
      </w:r>
    </w:p>
    <w:p w14:paraId="12E3CAF5" w14:textId="77777777" w:rsidR="00BA5C57" w:rsidRDefault="00BA5C57" w:rsidP="00BA5C57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contabil Oprea Cornelia – răspunde de partea financiară a programului </w:t>
      </w:r>
    </w:p>
    <w:p w14:paraId="47EDCA3B" w14:textId="77777777" w:rsidR="00BA5C57" w:rsidRDefault="00BA5C57" w:rsidP="00BA5C57">
      <w:pPr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ing. Andreea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Medeșan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- Reprezentant al Asociației de părinți pentru Școala Gimnazială ”Cireșarii”</w:t>
      </w:r>
    </w:p>
    <w:p w14:paraId="19B02447" w14:textId="33CA5181" w:rsidR="007A1B16" w:rsidRDefault="007A1B16" w:rsidP="00C90092">
      <w:pPr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</w:pPr>
      <w:r w:rsidRPr="007A1B16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ro-RO"/>
        </w:rPr>
        <w:t>Responsabili cu coordonarea procesului instructiv-educativ pe durata schimbului 2, atunci când directorul nu este în incinta școlii</w:t>
      </w:r>
    </w:p>
    <w:p w14:paraId="3D5AA631" w14:textId="695CD871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Solomon Marinela - luni </w:t>
      </w:r>
    </w:p>
    <w:p w14:paraId="29E845C3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59A66B2F" w14:textId="4EC91418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Schreiner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Gabriela – marți și joi</w:t>
      </w:r>
    </w:p>
    <w:p w14:paraId="1314B6C9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06ACB8E" w14:textId="1CB4FD3C" w:rsidR="007A1B16" w:rsidRDefault="007A1B16" w:rsidP="007A1B1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>Croitoru Mihai – miercuri</w:t>
      </w:r>
    </w:p>
    <w:p w14:paraId="6663B3D2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14:paraId="7C0FEC7C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hAnsi="Times New Roman"/>
          <w:bCs/>
          <w:sz w:val="24"/>
          <w:szCs w:val="24"/>
          <w:lang w:val="ro-RO"/>
        </w:rPr>
        <w:t>Dărăban Liviu - vineri</w:t>
      </w:r>
    </w:p>
    <w:p w14:paraId="089D75DD" w14:textId="4C7DEBEE" w:rsidR="007A1B16" w:rsidRDefault="007A1B16" w:rsidP="00C90092">
      <w:pPr>
        <w:jc w:val="both"/>
        <w:rPr>
          <w:rFonts w:ascii="Times New Roman" w:hAnsi="Times New Roman"/>
          <w:sz w:val="24"/>
          <w:szCs w:val="24"/>
          <w:u w:val="single"/>
          <w:lang w:val="ro-RO"/>
        </w:rPr>
      </w:pPr>
    </w:p>
    <w:p w14:paraId="15D0E2B4" w14:textId="064B8EC3" w:rsidR="007A1B16" w:rsidRDefault="007A1B16" w:rsidP="00C90092">
      <w:pPr>
        <w:jc w:val="both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  <w:r w:rsidRPr="007A1B16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Grupul de acțiune </w:t>
      </w:r>
      <w:proofErr w:type="spellStart"/>
      <w:r w:rsidRPr="007A1B16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antibullying</w:t>
      </w:r>
      <w:proofErr w:type="spellEnd"/>
    </w:p>
    <w:p w14:paraId="637E064D" w14:textId="2BBB33EE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GHEORGHIU LIANA – director</w:t>
      </w:r>
    </w:p>
    <w:p w14:paraId="228DF732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74C49568" w14:textId="47C40861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PRISĂCARU DORA – consilier școlar</w:t>
      </w:r>
    </w:p>
    <w:p w14:paraId="46823FB0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4A4A407" w14:textId="79E8C5EF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FAUR AURORA – profesor</w:t>
      </w:r>
    </w:p>
    <w:p w14:paraId="51AC6432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B357417" w14:textId="71FE6CBD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COȚOFAN-NACU RAMONA – profesor pt. învățământ primar</w:t>
      </w:r>
    </w:p>
    <w:p w14:paraId="489E85DF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CB35E23" w14:textId="0482958E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ARON SABINA - reprezentant părinți</w:t>
      </w:r>
    </w:p>
    <w:p w14:paraId="20B01E63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82F3F01" w14:textId="1F8A7F7A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Chiricescu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Delia - elevă în clasa a VIII-a</w:t>
      </w:r>
    </w:p>
    <w:p w14:paraId="1F49380D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5790DE7B" w14:textId="56F7FE33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Barna Casian - elev în clasa a VII-a</w:t>
      </w:r>
    </w:p>
    <w:p w14:paraId="02DFBC34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BB3FBB5" w14:textId="77777777" w:rsidR="007A1B16" w:rsidRDefault="007A1B16" w:rsidP="007A1B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Dani Gabriela - reprezentant Primărie</w:t>
      </w:r>
    </w:p>
    <w:p w14:paraId="1BB091E7" w14:textId="495C9CF4" w:rsidR="007A1B16" w:rsidRDefault="007A1B16" w:rsidP="00C90092">
      <w:pPr>
        <w:jc w:val="both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</w:p>
    <w:p w14:paraId="00FE0720" w14:textId="16212583" w:rsidR="00A3655B" w:rsidRDefault="00A3655B" w:rsidP="00C90092">
      <w:pPr>
        <w:jc w:val="both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lastRenderedPageBreak/>
        <w:t>Comisia de inventar</w:t>
      </w:r>
    </w:p>
    <w:p w14:paraId="19134A08" w14:textId="1F695FA4" w:rsidR="00A3655B" w:rsidRPr="00A3655B" w:rsidRDefault="00A3655B" w:rsidP="00A365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3655B">
        <w:rPr>
          <w:rFonts w:ascii="Times New Roman" w:hAnsi="Times New Roman"/>
          <w:bCs/>
          <w:sz w:val="24"/>
          <w:szCs w:val="24"/>
          <w:lang w:val="ro-RO"/>
        </w:rPr>
        <w:t xml:space="preserve">Președinte: Bogdan Cosmina </w:t>
      </w:r>
    </w:p>
    <w:p w14:paraId="2886E554" w14:textId="77777777" w:rsidR="00A3655B" w:rsidRPr="00A3655B" w:rsidRDefault="00A3655B" w:rsidP="00A365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14:paraId="140BC371" w14:textId="5A189DAF" w:rsidR="00A3655B" w:rsidRPr="00A3655B" w:rsidRDefault="00A3655B" w:rsidP="00A365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3655B">
        <w:rPr>
          <w:rFonts w:ascii="Times New Roman" w:hAnsi="Times New Roman"/>
          <w:bCs/>
          <w:sz w:val="24"/>
          <w:szCs w:val="24"/>
          <w:lang w:val="ro-RO"/>
        </w:rPr>
        <w:t xml:space="preserve">Secretar: </w:t>
      </w:r>
      <w:proofErr w:type="spellStart"/>
      <w:r w:rsidRPr="00A3655B">
        <w:rPr>
          <w:rFonts w:ascii="Times New Roman" w:hAnsi="Times New Roman"/>
          <w:bCs/>
          <w:sz w:val="24"/>
          <w:szCs w:val="24"/>
          <w:lang w:val="ro-RO"/>
        </w:rPr>
        <w:t>Coțofan</w:t>
      </w:r>
      <w:proofErr w:type="spellEnd"/>
      <w:r w:rsidRPr="00A3655B">
        <w:rPr>
          <w:rFonts w:ascii="Times New Roman" w:hAnsi="Times New Roman"/>
          <w:bCs/>
          <w:sz w:val="24"/>
          <w:szCs w:val="24"/>
          <w:lang w:val="ro-RO"/>
        </w:rPr>
        <w:t xml:space="preserve">-Nacu Ramona </w:t>
      </w:r>
    </w:p>
    <w:p w14:paraId="7D661810" w14:textId="77777777" w:rsidR="00A3655B" w:rsidRPr="00A3655B" w:rsidRDefault="00A3655B" w:rsidP="00A365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14:paraId="225571D0" w14:textId="50B627AE" w:rsidR="00A3655B" w:rsidRPr="00A3655B" w:rsidRDefault="00A3655B" w:rsidP="00A365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3655B">
        <w:rPr>
          <w:rFonts w:ascii="Times New Roman" w:hAnsi="Times New Roman"/>
          <w:bCs/>
          <w:sz w:val="24"/>
          <w:szCs w:val="24"/>
          <w:lang w:val="ro-RO"/>
        </w:rPr>
        <w:t>Membru: Croitoru Mihai</w:t>
      </w:r>
    </w:p>
    <w:p w14:paraId="771D2070" w14:textId="77777777" w:rsidR="00A3655B" w:rsidRPr="00A3655B" w:rsidRDefault="00A3655B" w:rsidP="00A365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14:paraId="42FBEF09" w14:textId="40D751C9" w:rsidR="00A3655B" w:rsidRPr="00A3655B" w:rsidRDefault="00A3655B" w:rsidP="00A365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A3655B">
        <w:rPr>
          <w:rFonts w:ascii="Times New Roman" w:hAnsi="Times New Roman"/>
          <w:bCs/>
          <w:sz w:val="24"/>
          <w:szCs w:val="24"/>
          <w:lang w:val="ro-RO"/>
        </w:rPr>
        <w:t xml:space="preserve">Membru: </w:t>
      </w:r>
      <w:proofErr w:type="spellStart"/>
      <w:r w:rsidRPr="00A3655B">
        <w:rPr>
          <w:rFonts w:ascii="Times New Roman" w:hAnsi="Times New Roman"/>
          <w:bCs/>
          <w:sz w:val="24"/>
          <w:szCs w:val="24"/>
          <w:lang w:val="ro-RO"/>
        </w:rPr>
        <w:t>Lupean</w:t>
      </w:r>
      <w:proofErr w:type="spellEnd"/>
      <w:r w:rsidRPr="00A3655B">
        <w:rPr>
          <w:rFonts w:ascii="Times New Roman" w:hAnsi="Times New Roman"/>
          <w:bCs/>
          <w:sz w:val="24"/>
          <w:szCs w:val="24"/>
          <w:lang w:val="ro-RO"/>
        </w:rPr>
        <w:t xml:space="preserve"> Venera </w:t>
      </w:r>
    </w:p>
    <w:p w14:paraId="10A8E072" w14:textId="77777777" w:rsidR="00A3655B" w:rsidRPr="007A1B16" w:rsidRDefault="00A3655B" w:rsidP="00C90092">
      <w:pPr>
        <w:jc w:val="both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</w:p>
    <w:p w14:paraId="48EC0816" w14:textId="77777777" w:rsidR="00AE0CB3" w:rsidRDefault="00AE0CB3" w:rsidP="00AE0CB3">
      <w:pPr>
        <w:autoSpaceDE w:val="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val="ro-RO"/>
        </w:rPr>
        <w:t>Responsabili</w:t>
      </w:r>
    </w:p>
    <w:p w14:paraId="21FF0717" w14:textId="77777777" w:rsidR="00AE0CB3" w:rsidRDefault="00AE0CB3" w:rsidP="00AE0CB3">
      <w:pPr>
        <w:autoSpaceDE w:val="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ro-RO"/>
        </w:rPr>
        <w:t>p.î.p</w:t>
      </w:r>
      <w:proofErr w:type="spellEnd"/>
      <w:r>
        <w:rPr>
          <w:rFonts w:ascii="Times New Roman" w:eastAsia="Times New Roman" w:hAnsi="Times New Roman"/>
          <w:sz w:val="24"/>
          <w:szCs w:val="24"/>
          <w:lang w:val="ro-RO"/>
        </w:rPr>
        <w:t xml:space="preserve"> Banea Sabina - delegat cu atribuții de conducere în lipsa directorului</w:t>
      </w:r>
    </w:p>
    <w:p w14:paraId="48B39562" w14:textId="77777777" w:rsidR="00AE0CB3" w:rsidRDefault="00AE0CB3" w:rsidP="00AE0CB3">
      <w:pPr>
        <w:autoSpaceDE w:val="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24"/>
          <w:szCs w:val="24"/>
          <w:lang w:val="ro-RO"/>
        </w:rPr>
        <w:t>prof. Solomon Marinela – Consilier educativ</w:t>
      </w:r>
    </w:p>
    <w:p w14:paraId="5F58C404" w14:textId="77777777" w:rsidR="00AE0CB3" w:rsidRDefault="00AE0CB3" w:rsidP="00AE0CB3">
      <w:pPr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p.î.p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. Bogdan Cosmina - </w:t>
      </w:r>
      <w:r>
        <w:rPr>
          <w:rFonts w:ascii="Times New Roman" w:hAnsi="Times New Roman"/>
          <w:bCs/>
          <w:sz w:val="24"/>
          <w:szCs w:val="24"/>
          <w:lang w:val="ro-RO"/>
        </w:rPr>
        <w:t xml:space="preserve">secretar al Consiliului de </w:t>
      </w:r>
      <w:proofErr w:type="spellStart"/>
      <w:r>
        <w:rPr>
          <w:rFonts w:ascii="Times New Roman" w:hAnsi="Times New Roman"/>
          <w:bCs/>
          <w:sz w:val="24"/>
          <w:szCs w:val="24"/>
          <w:lang w:val="ro-RO"/>
        </w:rPr>
        <w:t>administraţie</w:t>
      </w:r>
      <w:proofErr w:type="spellEnd"/>
    </w:p>
    <w:p w14:paraId="0FCEB5C8" w14:textId="22C4556A" w:rsidR="00AE0CB3" w:rsidRDefault="00AE0CB3" w:rsidP="00AE0CB3">
      <w:pPr>
        <w:jc w:val="both"/>
        <w:rPr>
          <w:rFonts w:ascii="Times New Roman" w:hAnsi="Times New Roman"/>
          <w:bCs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p.î.p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.  </w:t>
      </w:r>
      <w:proofErr w:type="spellStart"/>
      <w:r w:rsidR="007A1B16">
        <w:rPr>
          <w:rFonts w:ascii="Times New Roman" w:hAnsi="Times New Roman"/>
          <w:sz w:val="24"/>
          <w:szCs w:val="24"/>
          <w:lang w:val="ro-RO"/>
        </w:rPr>
        <w:t>Seician</w:t>
      </w:r>
      <w:proofErr w:type="spellEnd"/>
      <w:r w:rsidR="007A1B16">
        <w:rPr>
          <w:rFonts w:ascii="Times New Roman" w:hAnsi="Times New Roman"/>
          <w:sz w:val="24"/>
          <w:szCs w:val="24"/>
          <w:lang w:val="ro-RO"/>
        </w:rPr>
        <w:t xml:space="preserve"> Liliana</w:t>
      </w:r>
      <w:r>
        <w:rPr>
          <w:rFonts w:ascii="Times New Roman" w:hAnsi="Times New Roman"/>
          <w:sz w:val="24"/>
          <w:szCs w:val="24"/>
          <w:lang w:val="ro-RO"/>
        </w:rPr>
        <w:t xml:space="preserve"> -</w:t>
      </w:r>
      <w:r>
        <w:rPr>
          <w:rFonts w:ascii="Times New Roman" w:hAnsi="Times New Roman"/>
          <w:bCs/>
          <w:sz w:val="24"/>
          <w:szCs w:val="24"/>
          <w:lang w:val="ro-RO"/>
        </w:rPr>
        <w:t xml:space="preserve"> secretar al Consiliului profesoral</w:t>
      </w:r>
    </w:p>
    <w:p w14:paraId="6237DE4B" w14:textId="77777777" w:rsidR="00AE0CB3" w:rsidRDefault="00AE0CB3" w:rsidP="00AE0CB3">
      <w:pPr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24"/>
          <w:szCs w:val="24"/>
          <w:lang w:val="ro-RO"/>
        </w:rPr>
        <w:t>bibliotecar Rusu Anca – responsabil cu manualele</w:t>
      </w:r>
    </w:p>
    <w:p w14:paraId="07C0E6DB" w14:textId="61886A23" w:rsidR="00AE0CB3" w:rsidRDefault="00AE0CB3" w:rsidP="00AE0CB3">
      <w:pPr>
        <w:autoSpaceDE w:val="0"/>
        <w:jc w:val="both"/>
        <w:rPr>
          <w:rFonts w:ascii="Times New Roman" w:eastAsia="Times New Roman" w:hAnsi="Times New Roman"/>
          <w:bCs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24"/>
          <w:szCs w:val="24"/>
          <w:lang w:val="ro-RO"/>
        </w:rPr>
        <w:t xml:space="preserve">secretar Stroia Marinela – responsabil cu protecția datelor personale, </w:t>
      </w:r>
      <w:r>
        <w:rPr>
          <w:rFonts w:ascii="Times New Roman" w:eastAsia="Times New Roman" w:hAnsi="Times New Roman"/>
          <w:bCs/>
          <w:sz w:val="24"/>
          <w:szCs w:val="24"/>
          <w:lang w:val="ro-RO"/>
        </w:rPr>
        <w:t>responsabil cu condica de prezență, responsabil cu arhiva, cu sigiliul</w:t>
      </w:r>
    </w:p>
    <w:p w14:paraId="54142EE9" w14:textId="77777777" w:rsidR="00AE0CB3" w:rsidRDefault="00AE0CB3" w:rsidP="00AE0CB3">
      <w:pPr>
        <w:autoSpaceDE w:val="0"/>
        <w:jc w:val="both"/>
        <w:rPr>
          <w:rFonts w:ascii="Times New Roman" w:eastAsia="Times New Roman" w:hAnsi="Times New Roman"/>
          <w:sz w:val="24"/>
          <w:szCs w:val="24"/>
          <w:lang w:val="ro-RO"/>
        </w:rPr>
      </w:pPr>
    </w:p>
    <w:p w14:paraId="1F2A3759" w14:textId="77777777" w:rsidR="00C90092" w:rsidRDefault="00C90092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19A0329" w14:textId="77777777" w:rsidR="00C90092" w:rsidRDefault="00C90092" w:rsidP="00C90092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14:paraId="03FF2743" w14:textId="77777777" w:rsidR="00C90092" w:rsidRDefault="00C90092" w:rsidP="00C9009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5A9A9739" w14:textId="77777777" w:rsidR="00C90092" w:rsidRPr="00C90092" w:rsidRDefault="00C90092" w:rsidP="00C90092">
      <w:pPr>
        <w:jc w:val="both"/>
        <w:rPr>
          <w:rFonts w:ascii="Times New Roman" w:hAnsi="Times New Roman"/>
          <w:sz w:val="24"/>
          <w:szCs w:val="24"/>
          <w:lang w:val="ro-RO"/>
        </w:rPr>
      </w:pPr>
    </w:p>
    <w:sectPr w:rsidR="00C90092" w:rsidRPr="00C90092" w:rsidSect="0001464A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FD5C7" w14:textId="77777777" w:rsidR="00C84E03" w:rsidRDefault="00C84E03" w:rsidP="00A26FCC">
      <w:pPr>
        <w:spacing w:after="0" w:line="240" w:lineRule="auto"/>
      </w:pPr>
      <w:r>
        <w:separator/>
      </w:r>
    </w:p>
  </w:endnote>
  <w:endnote w:type="continuationSeparator" w:id="0">
    <w:p w14:paraId="45AC513C" w14:textId="77777777" w:rsidR="00C84E03" w:rsidRDefault="00C84E03" w:rsidP="00A26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charset w:val="EE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AC97C" w14:textId="6170ED96" w:rsidR="001F12CC" w:rsidRDefault="001F12CC">
    <w:pPr>
      <w:pStyle w:val="Footer"/>
      <w:jc w:val="right"/>
    </w:pPr>
  </w:p>
  <w:p w14:paraId="7EF18932" w14:textId="77777777" w:rsidR="00313304" w:rsidRDefault="003133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EE038" w14:textId="77777777" w:rsidR="00C84E03" w:rsidRDefault="00C84E03" w:rsidP="00A26FCC">
      <w:pPr>
        <w:spacing w:after="0" w:line="240" w:lineRule="auto"/>
      </w:pPr>
      <w:r>
        <w:separator/>
      </w:r>
    </w:p>
  </w:footnote>
  <w:footnote w:type="continuationSeparator" w:id="0">
    <w:p w14:paraId="5D3ECE96" w14:textId="77777777" w:rsidR="00C84E03" w:rsidRDefault="00C84E03" w:rsidP="00A26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17115" w14:textId="052FD82F" w:rsidR="00A26FCC" w:rsidRPr="00A26FCC" w:rsidRDefault="00A26FCC" w:rsidP="00A26FCC">
    <w:pPr>
      <w:pStyle w:val="Header"/>
      <w:rPr>
        <w:rFonts w:ascii="Times New Roman" w:eastAsia="SimSun" w:hAnsi="Times New Roman" w:cs="Arial"/>
        <w:kern w:val="1"/>
        <w:sz w:val="16"/>
        <w:szCs w:val="16"/>
        <w:lang w:eastAsia="hi-IN" w:bidi="hi-IN"/>
      </w:rPr>
    </w:pPr>
    <w:r w:rsidRPr="00A26FCC">
      <w:rPr>
        <w:rFonts w:ascii="Times New Roman" w:eastAsia="SimSun" w:hAnsi="Times New Roman" w:cs="Arial"/>
        <w:noProof/>
        <w:kern w:val="1"/>
        <w:sz w:val="16"/>
        <w:szCs w:val="16"/>
        <w:lang w:val="ro-RO" w:eastAsia="ro-RO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1AFF9B38" wp14:editId="5AF27BA6">
              <wp:simplePos x="0" y="0"/>
              <wp:positionH relativeFrom="margin">
                <wp:align>right</wp:align>
              </wp:positionH>
              <wp:positionV relativeFrom="paragraph">
                <wp:posOffset>-144780</wp:posOffset>
              </wp:positionV>
              <wp:extent cx="1337945" cy="76200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7945" cy="762000"/>
                        <a:chOff x="303" y="17"/>
                        <a:chExt cx="2137" cy="1351"/>
                      </a:xfrm>
                    </wpg:grpSpPr>
                    <wps:wsp>
                      <wps:cNvPr id="2" name="WordArt 2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621" y="948"/>
                          <a:ext cx="1464" cy="4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7E7403" w14:textId="77777777" w:rsidR="00A26FCC" w:rsidRDefault="00A26FCC" w:rsidP="00A26F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1F497D"/>
                                <w14:textOutline w14:w="9359" w14:cap="sq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color w:val="1F497D"/>
                                <w14:textOutline w14:w="9359" w14:cap="sq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Cireşarii</w:t>
                            </w:r>
                            <w:proofErr w:type="spellEnd"/>
                            <w:r>
                              <w:rPr>
                                <w:color w:val="1F497D"/>
                                <w14:textOutline w14:w="9359" w14:cap="sq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  <wps:wsp>
                      <wps:cNvPr id="3" name="WordArt 3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303" y="20"/>
                          <a:ext cx="2137" cy="48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326613" w14:textId="77777777" w:rsidR="00A26FCC" w:rsidRDefault="00A26FCC" w:rsidP="00A26F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color w:val="1F497D"/>
                                <w14:textOutline w14:w="9359" w14:cap="sq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Şcoala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1F497D"/>
                                <w14:textOutline w14:w="9359" w14:cap="sq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1F497D"/>
                                <w14:textOutline w14:w="9359" w14:cap="sq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Gimnazială</w:t>
                            </w:r>
                            <w:proofErr w:type="spellEnd"/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" y="17"/>
                          <a:ext cx="1978" cy="1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FF9B38" id="Group 1" o:spid="_x0000_s1026" style="position:absolute;margin-left:54.15pt;margin-top:-11.4pt;width:105.35pt;height:60pt;z-index:251659264;mso-wrap-distance-left:0;mso-wrap-distance-right:0;mso-position-horizontal:right;mso-position-horizontal-relative:margin" coordorigin="303,17" coordsize="2137,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7" type="#_x0000_t202" style="position:absolute;left:621;top:948;width:146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o:lock v:ext="edit" shapetype="t"/>
                <v:textbox>
                  <w:txbxContent>
                    <w:p w14:paraId="237E7403" w14:textId="77777777" w:rsidR="00A26FCC" w:rsidRDefault="00A26FCC" w:rsidP="00A26FC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1F497D"/>
                          <w14:textOutline w14:w="9359" w14:cap="sq" w14:cmpd="sng" w14:algn="ctr">
                            <w14:solidFill>
                              <w14:srgbClr w14:val="1F497D"/>
                            </w14:solidFill>
                            <w14:prstDash w14:val="solid"/>
                            <w14:miter w14:lim="100000"/>
                          </w14:textOutline>
                        </w:rPr>
                        <w:t>"</w:t>
                      </w:r>
                      <w:proofErr w:type="spellStart"/>
                      <w:r>
                        <w:rPr>
                          <w:color w:val="1F497D"/>
                          <w14:textOutline w14:w="9359" w14:cap="sq" w14:cmpd="sng" w14:algn="ctr">
                            <w14:solidFill>
                              <w14:srgbClr w14:val="1F497D"/>
                            </w14:solidFill>
                            <w14:prstDash w14:val="solid"/>
                            <w14:miter w14:lim="100000"/>
                          </w14:textOutline>
                        </w:rPr>
                        <w:t>Cireşarii</w:t>
                      </w:r>
                      <w:proofErr w:type="spellEnd"/>
                      <w:r>
                        <w:rPr>
                          <w:color w:val="1F497D"/>
                          <w14:textOutline w14:w="9359" w14:cap="sq" w14:cmpd="sng" w14:algn="ctr">
                            <w14:solidFill>
                              <w14:srgbClr w14:val="1F497D"/>
                            </w14:solidFill>
                            <w14:prstDash w14:val="solid"/>
                            <w14:miter w14:lim="100000"/>
                          </w14:textOutline>
                        </w:rPr>
                        <w:t>"</w:t>
                      </w:r>
                    </w:p>
                  </w:txbxContent>
                </v:textbox>
              </v:shape>
              <v:shape id="WordArt 3" o:spid="_x0000_s1028" type="#_x0000_t202" style="position:absolute;left:303;top:20;width:2137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o:lock v:ext="edit" shapetype="t"/>
                <v:textbox>
                  <w:txbxContent>
                    <w:p w14:paraId="29326613" w14:textId="77777777" w:rsidR="00A26FCC" w:rsidRDefault="00A26FCC" w:rsidP="00A26FC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color w:val="1F497D"/>
                          <w14:textOutline w14:w="9359" w14:cap="sq" w14:cmpd="sng" w14:algn="ctr">
                            <w14:solidFill>
                              <w14:srgbClr w14:val="1F497D"/>
                            </w14:solidFill>
                            <w14:prstDash w14:val="solid"/>
                            <w14:miter w14:lim="100000"/>
                          </w14:textOutline>
                        </w:rPr>
                        <w:t>Şcoala</w:t>
                      </w:r>
                      <w:proofErr w:type="spellEnd"/>
                      <w:r>
                        <w:rPr>
                          <w:rFonts w:ascii="Arial Black" w:hAnsi="Arial Black"/>
                          <w:color w:val="1F497D"/>
                          <w14:textOutline w14:w="9359" w14:cap="sq" w14:cmpd="sng" w14:algn="ctr">
                            <w14:solidFill>
                              <w14:srgbClr w14:val="1F497D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1F497D"/>
                          <w14:textOutline w14:w="9359" w14:cap="sq" w14:cmpd="sng" w14:algn="ctr">
                            <w14:solidFill>
                              <w14:srgbClr w14:val="1F497D"/>
                            </w14:solidFill>
                            <w14:prstDash w14:val="solid"/>
                            <w14:miter w14:lim="100000"/>
                          </w14:textOutline>
                        </w:rPr>
                        <w:t>Gimnazială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style="position:absolute;left:397;top:17;width:1978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" strokecolor="gray">
                <v:fill recolor="t" type="frame"/>
                <v:stroke joinstyle="round"/>
                <v:imagedata r:id="rId2" o:title=""/>
              </v:shape>
              <w10:wrap anchorx="margin"/>
            </v:group>
          </w:pict>
        </mc:Fallback>
      </mc:AlternateContent>
    </w:r>
    <w:r w:rsidRPr="00A26FCC">
      <w:rPr>
        <w:rFonts w:ascii="Times New Roman" w:eastAsia="SimSun" w:hAnsi="Times New Roman" w:cs="Arial"/>
        <w:kern w:val="1"/>
        <w:sz w:val="16"/>
        <w:szCs w:val="16"/>
        <w:lang w:eastAsia="hi-IN" w:bidi="hi-IN"/>
      </w:rPr>
      <w:t xml:space="preserve"> 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651"/>
      <w:gridCol w:w="2553"/>
    </w:tblGrid>
    <w:tr w:rsidR="00A26FCC" w:rsidRPr="00967CE3" w14:paraId="78F7D117" w14:textId="77777777" w:rsidTr="00DB0B5B">
      <w:trPr>
        <w:trHeight w:val="674"/>
      </w:trPr>
      <w:tc>
        <w:tcPr>
          <w:tcW w:w="6651" w:type="dxa"/>
          <w:shd w:val="clear" w:color="auto" w:fill="auto"/>
        </w:tcPr>
        <w:p w14:paraId="3DBC0773" w14:textId="77777777" w:rsidR="00A26FCC" w:rsidRPr="00A26FCC" w:rsidRDefault="00A26FCC" w:rsidP="00A26FCC">
          <w:pPr>
            <w:widowControl w:val="0"/>
            <w:suppressAutoHyphens/>
            <w:snapToGrid w:val="0"/>
            <w:spacing w:after="0" w:line="240" w:lineRule="auto"/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</w:pPr>
        </w:p>
        <w:p w14:paraId="717691ED" w14:textId="24730562" w:rsidR="00A26FCC" w:rsidRPr="00C90092" w:rsidRDefault="00A26FCC" w:rsidP="00A26FCC">
          <w:pPr>
            <w:widowControl w:val="0"/>
            <w:suppressAutoHyphens/>
            <w:spacing w:after="0" w:line="240" w:lineRule="auto"/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</w:pPr>
          <w:r w:rsidRPr="00A26FCC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>ŞCOALA GIMNAZIALĂ „CIREŞARII”</w:t>
          </w:r>
          <w:r w:rsidRPr="00A26FCC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br/>
            <w:t>TEL</w:t>
          </w:r>
          <w:r w:rsidR="00582C0D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>|:</w:t>
          </w:r>
          <w:r w:rsidRPr="00A26FCC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 xml:space="preserve"> 0269836755;</w:t>
          </w:r>
          <w:r w:rsidR="00582C0D">
            <w:rPr>
              <w:rFonts w:ascii="Times New Roman" w:eastAsia="SimSun" w:hAnsi="Times New Roman" w:cs="Arial"/>
              <w:kern w:val="2"/>
              <w:sz w:val="16"/>
              <w:szCs w:val="16"/>
              <w:lang w:val="ro-RO" w:eastAsia="hi-IN" w:bidi="hi-IN"/>
            </w:rPr>
            <w:t xml:space="preserve"> FAX:0369417489</w:t>
          </w:r>
          <w:r w:rsidRPr="00A26FCC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 xml:space="preserve"> </w:t>
          </w:r>
          <w:r w:rsidRPr="00A26FCC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br/>
            <w:t xml:space="preserve">str. </w:t>
          </w:r>
          <w:r w:rsidR="006A4B99" w:rsidRPr="00A26FCC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>STICLEI nr</w:t>
          </w:r>
          <w:r w:rsidRPr="00A26FCC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 xml:space="preserve">. 16, MEDIAŞ, JUD. </w:t>
          </w:r>
          <w:r w:rsidRPr="00C90092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>SIBIU</w:t>
          </w:r>
          <w:r w:rsidR="00967CE3" w:rsidRPr="00C90092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 xml:space="preserve">, </w:t>
          </w:r>
          <w:r w:rsidR="00967CE3" w:rsidRPr="00967CE3">
            <w:rPr>
              <w:rFonts w:ascii="Times New Roman" w:eastAsia="SimSun" w:hAnsi="Times New Roman" w:cs="Arial"/>
              <w:kern w:val="1"/>
              <w:sz w:val="16"/>
              <w:szCs w:val="16"/>
              <w:lang w:val="ro-RO" w:eastAsia="hi-IN" w:bidi="hi-IN"/>
            </w:rPr>
            <w:t>cod poștal</w:t>
          </w:r>
          <w:r w:rsidR="00967CE3" w:rsidRPr="00C90092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 xml:space="preserve"> 551130</w:t>
          </w:r>
        </w:p>
        <w:p w14:paraId="6CC9386A" w14:textId="05F50099" w:rsidR="00A26FCC" w:rsidRPr="00C90092" w:rsidRDefault="00A26FCC" w:rsidP="00A26FCC">
          <w:pPr>
            <w:widowControl w:val="0"/>
            <w:suppressAutoHyphens/>
            <w:spacing w:after="0" w:line="240" w:lineRule="auto"/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</w:pPr>
          <w:r w:rsidRPr="00C90092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 xml:space="preserve">email: </w:t>
          </w:r>
          <w:hyperlink r:id="rId3" w:history="1">
            <w:r w:rsidRPr="00C90092">
              <w:rPr>
                <w:rFonts w:ascii="Times New Roman" w:eastAsia="SimSun" w:hAnsi="Times New Roman" w:cs="Arial"/>
                <w:color w:val="0000FF"/>
                <w:kern w:val="1"/>
                <w:sz w:val="16"/>
                <w:szCs w:val="16"/>
                <w:u w:val="single"/>
                <w:lang w:eastAsia="hi-IN" w:bidi="hi-IN"/>
              </w:rPr>
              <w:t>medias_scnr3</w:t>
            </w:r>
          </w:hyperlink>
          <w:hyperlink r:id="rId4" w:history="1">
            <w:r w:rsidRPr="00C90092">
              <w:rPr>
                <w:rFonts w:ascii="Times New Roman" w:eastAsia="SimSun" w:hAnsi="Times New Roman" w:cs="Arial"/>
                <w:color w:val="0000FF"/>
                <w:kern w:val="1"/>
                <w:sz w:val="16"/>
                <w:szCs w:val="16"/>
                <w:u w:val="single"/>
                <w:lang w:eastAsia="hi-IN" w:bidi="hi-IN"/>
              </w:rPr>
              <w:t>@yahoo.com</w:t>
            </w:r>
          </w:hyperlink>
          <w:r w:rsidRPr="00C90092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br/>
            <w:t xml:space="preserve">web: </w:t>
          </w:r>
          <w:hyperlink r:id="rId5" w:history="1">
            <w:r w:rsidR="00582C0D" w:rsidRPr="00C90092">
              <w:rPr>
                <w:rStyle w:val="Hyperlink"/>
                <w:rFonts w:ascii="Times New Roman" w:eastAsia="SimSun" w:hAnsi="Times New Roman" w:cs="Arial"/>
                <w:kern w:val="1"/>
                <w:sz w:val="16"/>
                <w:szCs w:val="16"/>
                <w:lang w:eastAsia="hi-IN" w:bidi="hi-IN"/>
              </w:rPr>
              <w:t>www.gimnaziulciresarii.ro</w:t>
            </w:r>
          </w:hyperlink>
        </w:p>
        <w:p w14:paraId="7E863C81" w14:textId="77777777" w:rsidR="00A26FCC" w:rsidRPr="00C90092" w:rsidRDefault="00A26FCC" w:rsidP="00A26FCC">
          <w:pPr>
            <w:widowControl w:val="0"/>
            <w:suppressAutoHyphens/>
            <w:spacing w:after="0" w:line="240" w:lineRule="auto"/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</w:pPr>
          <w:r w:rsidRPr="00C90092"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  <w:t>__________________________________________________________________________________</w:t>
          </w:r>
        </w:p>
      </w:tc>
      <w:tc>
        <w:tcPr>
          <w:tcW w:w="2553" w:type="dxa"/>
          <w:shd w:val="clear" w:color="auto" w:fill="auto"/>
        </w:tcPr>
        <w:p w14:paraId="7ECC26C2" w14:textId="77777777" w:rsidR="00A26FCC" w:rsidRPr="00C90092" w:rsidRDefault="00A26FCC" w:rsidP="00A26FCC">
          <w:pPr>
            <w:widowControl w:val="0"/>
            <w:suppressAutoHyphens/>
            <w:snapToGrid w:val="0"/>
            <w:spacing w:after="0" w:line="240" w:lineRule="auto"/>
            <w:rPr>
              <w:rFonts w:ascii="Times New Roman" w:eastAsia="SimSun" w:hAnsi="Times New Roman" w:cs="Arial"/>
              <w:kern w:val="1"/>
              <w:sz w:val="16"/>
              <w:szCs w:val="16"/>
              <w:lang w:eastAsia="hi-IN" w:bidi="hi-IN"/>
            </w:rPr>
          </w:pPr>
        </w:p>
      </w:tc>
    </w:tr>
  </w:tbl>
  <w:p w14:paraId="561D5FDB" w14:textId="77777777" w:rsidR="00A26FCC" w:rsidRPr="00C90092" w:rsidRDefault="00A26F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1EE4796"/>
    <w:multiLevelType w:val="hybridMultilevel"/>
    <w:tmpl w:val="FA82E0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072B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425846"/>
    <w:multiLevelType w:val="hybridMultilevel"/>
    <w:tmpl w:val="A56CC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B0629"/>
    <w:multiLevelType w:val="hybridMultilevel"/>
    <w:tmpl w:val="C4F0A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A634A"/>
    <w:multiLevelType w:val="multilevel"/>
    <w:tmpl w:val="C874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1D12C7"/>
    <w:multiLevelType w:val="multilevel"/>
    <w:tmpl w:val="0154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306D1A"/>
    <w:multiLevelType w:val="hybridMultilevel"/>
    <w:tmpl w:val="76308BFA"/>
    <w:lvl w:ilvl="0" w:tplc="271242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E5E4C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E31902"/>
    <w:multiLevelType w:val="hybridMultilevel"/>
    <w:tmpl w:val="1F184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84E86"/>
    <w:multiLevelType w:val="hybridMultilevel"/>
    <w:tmpl w:val="279CEB58"/>
    <w:lvl w:ilvl="0" w:tplc="69DC9B8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A640A3"/>
    <w:multiLevelType w:val="hybridMultilevel"/>
    <w:tmpl w:val="F174760E"/>
    <w:lvl w:ilvl="0" w:tplc="5AFCF954">
      <w:start w:val="1"/>
      <w:numFmt w:val="bullet"/>
      <w:lvlText w:val="•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48898F8">
      <w:start w:val="1"/>
      <w:numFmt w:val="bullet"/>
      <w:lvlText w:val="o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44E4058">
      <w:start w:val="1"/>
      <w:numFmt w:val="bullet"/>
      <w:lvlText w:val="▪"/>
      <w:lvlJc w:val="left"/>
      <w:pPr>
        <w:ind w:left="28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5ACAA10">
      <w:start w:val="1"/>
      <w:numFmt w:val="bullet"/>
      <w:lvlText w:val="•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97683EE">
      <w:start w:val="1"/>
      <w:numFmt w:val="bullet"/>
      <w:lvlText w:val="o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F3ABAAA">
      <w:start w:val="1"/>
      <w:numFmt w:val="bullet"/>
      <w:lvlText w:val="▪"/>
      <w:lvlJc w:val="left"/>
      <w:pPr>
        <w:ind w:left="50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3D6D926">
      <w:start w:val="1"/>
      <w:numFmt w:val="bullet"/>
      <w:lvlText w:val="•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6527AE4">
      <w:start w:val="1"/>
      <w:numFmt w:val="bullet"/>
      <w:lvlText w:val="o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54023C">
      <w:start w:val="1"/>
      <w:numFmt w:val="bullet"/>
      <w:lvlText w:val="▪"/>
      <w:lvlJc w:val="left"/>
      <w:pPr>
        <w:ind w:left="7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EBE63B8"/>
    <w:multiLevelType w:val="hybridMultilevel"/>
    <w:tmpl w:val="2842B27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03A35"/>
    <w:multiLevelType w:val="hybridMultilevel"/>
    <w:tmpl w:val="09E614BA"/>
    <w:lvl w:ilvl="0" w:tplc="8ED624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707D17"/>
    <w:multiLevelType w:val="hybridMultilevel"/>
    <w:tmpl w:val="9444A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51BC6"/>
    <w:multiLevelType w:val="hybridMultilevel"/>
    <w:tmpl w:val="99248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473A1"/>
    <w:multiLevelType w:val="multilevel"/>
    <w:tmpl w:val="87985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AA5349"/>
    <w:multiLevelType w:val="hybridMultilevel"/>
    <w:tmpl w:val="59BCE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D7D47"/>
    <w:multiLevelType w:val="hybridMultilevel"/>
    <w:tmpl w:val="D660C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D0BB1"/>
    <w:multiLevelType w:val="hybridMultilevel"/>
    <w:tmpl w:val="D2686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265C4"/>
    <w:multiLevelType w:val="hybridMultilevel"/>
    <w:tmpl w:val="30408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A6F40"/>
    <w:multiLevelType w:val="hybridMultilevel"/>
    <w:tmpl w:val="2A880338"/>
    <w:lvl w:ilvl="0" w:tplc="02E455E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77EF9"/>
    <w:multiLevelType w:val="hybridMultilevel"/>
    <w:tmpl w:val="C6D45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0599B"/>
    <w:multiLevelType w:val="multilevel"/>
    <w:tmpl w:val="545C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18640FA"/>
    <w:multiLevelType w:val="hybridMultilevel"/>
    <w:tmpl w:val="CE60F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918B2"/>
    <w:multiLevelType w:val="hybridMultilevel"/>
    <w:tmpl w:val="4F80799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B5E5E"/>
    <w:multiLevelType w:val="hybridMultilevel"/>
    <w:tmpl w:val="14B2545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F1363C"/>
    <w:multiLevelType w:val="hybridMultilevel"/>
    <w:tmpl w:val="0B6A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2959B0"/>
    <w:multiLevelType w:val="hybridMultilevel"/>
    <w:tmpl w:val="2F124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A20E2D"/>
    <w:multiLevelType w:val="hybridMultilevel"/>
    <w:tmpl w:val="4EAC9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E39696A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B657E"/>
    <w:multiLevelType w:val="hybridMultilevel"/>
    <w:tmpl w:val="C9044EB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F085186"/>
    <w:multiLevelType w:val="hybridMultilevel"/>
    <w:tmpl w:val="5B94B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35F84"/>
    <w:multiLevelType w:val="hybridMultilevel"/>
    <w:tmpl w:val="6070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E109C"/>
    <w:multiLevelType w:val="hybridMultilevel"/>
    <w:tmpl w:val="E6B8A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20DE1"/>
    <w:multiLevelType w:val="hybridMultilevel"/>
    <w:tmpl w:val="37263660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6" w15:restartNumberingAfterBreak="0">
    <w:nsid w:val="77F96C58"/>
    <w:multiLevelType w:val="hybridMultilevel"/>
    <w:tmpl w:val="6A3CE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727544">
    <w:abstractNumId w:val="35"/>
  </w:num>
  <w:num w:numId="2" w16cid:durableId="573470380">
    <w:abstractNumId w:val="32"/>
  </w:num>
  <w:num w:numId="3" w16cid:durableId="859779864">
    <w:abstractNumId w:val="11"/>
  </w:num>
  <w:num w:numId="4" w16cid:durableId="1605501481">
    <w:abstractNumId w:val="16"/>
  </w:num>
  <w:num w:numId="5" w16cid:durableId="221256788">
    <w:abstractNumId w:val="10"/>
  </w:num>
  <w:num w:numId="6" w16cid:durableId="573125069">
    <w:abstractNumId w:val="18"/>
  </w:num>
  <w:num w:numId="7" w16cid:durableId="1388800924">
    <w:abstractNumId w:val="28"/>
  </w:num>
  <w:num w:numId="8" w16cid:durableId="190536409">
    <w:abstractNumId w:val="20"/>
  </w:num>
  <w:num w:numId="9" w16cid:durableId="1655719779">
    <w:abstractNumId w:val="25"/>
  </w:num>
  <w:num w:numId="10" w16cid:durableId="1079865994">
    <w:abstractNumId w:val="29"/>
  </w:num>
  <w:num w:numId="11" w16cid:durableId="2000770124">
    <w:abstractNumId w:val="4"/>
  </w:num>
  <w:num w:numId="12" w16cid:durableId="1602639690">
    <w:abstractNumId w:val="34"/>
  </w:num>
  <w:num w:numId="13" w16cid:durableId="1334727029">
    <w:abstractNumId w:val="15"/>
  </w:num>
  <w:num w:numId="14" w16cid:durableId="194778902">
    <w:abstractNumId w:val="6"/>
  </w:num>
  <w:num w:numId="15" w16cid:durableId="225189733">
    <w:abstractNumId w:val="19"/>
  </w:num>
  <w:num w:numId="16" w16cid:durableId="373652647">
    <w:abstractNumId w:val="36"/>
  </w:num>
  <w:num w:numId="17" w16cid:durableId="1786269837">
    <w:abstractNumId w:val="23"/>
  </w:num>
  <w:num w:numId="18" w16cid:durableId="139469957">
    <w:abstractNumId w:val="33"/>
  </w:num>
  <w:num w:numId="19" w16cid:durableId="1288203239">
    <w:abstractNumId w:val="21"/>
  </w:num>
  <w:num w:numId="20" w16cid:durableId="10362769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91481791">
    <w:abstractNumId w:val="2"/>
  </w:num>
  <w:num w:numId="22" w16cid:durableId="1757315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055098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69860018">
    <w:abstractNumId w:val="8"/>
  </w:num>
  <w:num w:numId="25" w16cid:durableId="4368021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03410159">
    <w:abstractNumId w:val="30"/>
  </w:num>
  <w:num w:numId="27" w16cid:durableId="1609849794">
    <w:abstractNumId w:val="12"/>
  </w:num>
  <w:num w:numId="28" w16cid:durableId="2457241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44848307">
    <w:abstractNumId w:val="13"/>
  </w:num>
  <w:num w:numId="30" w16cid:durableId="1392116104">
    <w:abstractNumId w:val="27"/>
  </w:num>
  <w:num w:numId="31" w16cid:durableId="109592476">
    <w:abstractNumId w:val="24"/>
  </w:num>
  <w:num w:numId="32" w16cid:durableId="563830715">
    <w:abstractNumId w:val="17"/>
  </w:num>
  <w:num w:numId="33" w16cid:durableId="248586821">
    <w:abstractNumId w:val="7"/>
  </w:num>
  <w:num w:numId="34" w16cid:durableId="1253859773">
    <w:abstractNumId w:val="14"/>
  </w:num>
  <w:num w:numId="35" w16cid:durableId="9038377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42583939">
    <w:abstractNumId w:val="0"/>
  </w:num>
  <w:num w:numId="37" w16cid:durableId="641735970">
    <w:abstractNumId w:val="5"/>
  </w:num>
  <w:num w:numId="38" w16cid:durableId="89420222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FCC"/>
    <w:rsid w:val="000128C7"/>
    <w:rsid w:val="0001464A"/>
    <w:rsid w:val="00026A1E"/>
    <w:rsid w:val="000334A7"/>
    <w:rsid w:val="00076FB6"/>
    <w:rsid w:val="0009059A"/>
    <w:rsid w:val="000907E2"/>
    <w:rsid w:val="000B7833"/>
    <w:rsid w:val="000C0813"/>
    <w:rsid w:val="000C177A"/>
    <w:rsid w:val="000C2AAC"/>
    <w:rsid w:val="000D2A8E"/>
    <w:rsid w:val="000D5E06"/>
    <w:rsid w:val="000E1CB2"/>
    <w:rsid w:val="000E462F"/>
    <w:rsid w:val="001370A7"/>
    <w:rsid w:val="00154525"/>
    <w:rsid w:val="00180671"/>
    <w:rsid w:val="001922A8"/>
    <w:rsid w:val="001F12CC"/>
    <w:rsid w:val="00207F2B"/>
    <w:rsid w:val="00233991"/>
    <w:rsid w:val="00253DB0"/>
    <w:rsid w:val="00255078"/>
    <w:rsid w:val="002553AF"/>
    <w:rsid w:val="002751B9"/>
    <w:rsid w:val="00291688"/>
    <w:rsid w:val="002C20CE"/>
    <w:rsid w:val="002E7E34"/>
    <w:rsid w:val="00313304"/>
    <w:rsid w:val="0033031B"/>
    <w:rsid w:val="00337914"/>
    <w:rsid w:val="00340943"/>
    <w:rsid w:val="00345691"/>
    <w:rsid w:val="003A729E"/>
    <w:rsid w:val="003B290C"/>
    <w:rsid w:val="003E4205"/>
    <w:rsid w:val="004072B0"/>
    <w:rsid w:val="004132B2"/>
    <w:rsid w:val="00420625"/>
    <w:rsid w:val="004317C2"/>
    <w:rsid w:val="004419B1"/>
    <w:rsid w:val="00450945"/>
    <w:rsid w:val="00473D63"/>
    <w:rsid w:val="00476294"/>
    <w:rsid w:val="004A7FEA"/>
    <w:rsid w:val="004E03B7"/>
    <w:rsid w:val="004F4AEC"/>
    <w:rsid w:val="005377DE"/>
    <w:rsid w:val="00546393"/>
    <w:rsid w:val="00557E3C"/>
    <w:rsid w:val="0057488D"/>
    <w:rsid w:val="00582C0D"/>
    <w:rsid w:val="0059608B"/>
    <w:rsid w:val="005D7C05"/>
    <w:rsid w:val="006257B1"/>
    <w:rsid w:val="00654ADE"/>
    <w:rsid w:val="0067356D"/>
    <w:rsid w:val="006A4B99"/>
    <w:rsid w:val="006B30ED"/>
    <w:rsid w:val="006D1664"/>
    <w:rsid w:val="00737FDB"/>
    <w:rsid w:val="007732EF"/>
    <w:rsid w:val="00773EB3"/>
    <w:rsid w:val="007A1B16"/>
    <w:rsid w:val="007A2197"/>
    <w:rsid w:val="007A35E6"/>
    <w:rsid w:val="007B7D8A"/>
    <w:rsid w:val="007D1B33"/>
    <w:rsid w:val="007F4045"/>
    <w:rsid w:val="008210D9"/>
    <w:rsid w:val="00831404"/>
    <w:rsid w:val="00854E1A"/>
    <w:rsid w:val="00863A19"/>
    <w:rsid w:val="00882316"/>
    <w:rsid w:val="00887638"/>
    <w:rsid w:val="008A2562"/>
    <w:rsid w:val="008B191B"/>
    <w:rsid w:val="008F04CF"/>
    <w:rsid w:val="00904A1E"/>
    <w:rsid w:val="00912CCE"/>
    <w:rsid w:val="009304E8"/>
    <w:rsid w:val="00941C5E"/>
    <w:rsid w:val="00960688"/>
    <w:rsid w:val="009656CE"/>
    <w:rsid w:val="00967CE3"/>
    <w:rsid w:val="009B726E"/>
    <w:rsid w:val="009C726F"/>
    <w:rsid w:val="009E10CA"/>
    <w:rsid w:val="009E351D"/>
    <w:rsid w:val="00A03D5F"/>
    <w:rsid w:val="00A0512B"/>
    <w:rsid w:val="00A055DF"/>
    <w:rsid w:val="00A0689A"/>
    <w:rsid w:val="00A07A7F"/>
    <w:rsid w:val="00A26FCC"/>
    <w:rsid w:val="00A35320"/>
    <w:rsid w:val="00A3655B"/>
    <w:rsid w:val="00A516E1"/>
    <w:rsid w:val="00A64628"/>
    <w:rsid w:val="00A832DF"/>
    <w:rsid w:val="00AC2EEE"/>
    <w:rsid w:val="00AC436B"/>
    <w:rsid w:val="00AC6034"/>
    <w:rsid w:val="00AE0CB3"/>
    <w:rsid w:val="00AE51E9"/>
    <w:rsid w:val="00AF303E"/>
    <w:rsid w:val="00B05880"/>
    <w:rsid w:val="00B104CA"/>
    <w:rsid w:val="00B31272"/>
    <w:rsid w:val="00B4140F"/>
    <w:rsid w:val="00B6206B"/>
    <w:rsid w:val="00B6414A"/>
    <w:rsid w:val="00B70E25"/>
    <w:rsid w:val="00B73AB3"/>
    <w:rsid w:val="00B95D6F"/>
    <w:rsid w:val="00B96467"/>
    <w:rsid w:val="00BA5C57"/>
    <w:rsid w:val="00BD7421"/>
    <w:rsid w:val="00C026A7"/>
    <w:rsid w:val="00C02BB2"/>
    <w:rsid w:val="00C12A7F"/>
    <w:rsid w:val="00C84207"/>
    <w:rsid w:val="00C84E03"/>
    <w:rsid w:val="00C90092"/>
    <w:rsid w:val="00CA137A"/>
    <w:rsid w:val="00CA2F5F"/>
    <w:rsid w:val="00CD554D"/>
    <w:rsid w:val="00D13909"/>
    <w:rsid w:val="00D34B71"/>
    <w:rsid w:val="00D37F50"/>
    <w:rsid w:val="00D5599A"/>
    <w:rsid w:val="00D73F88"/>
    <w:rsid w:val="00DA6838"/>
    <w:rsid w:val="00DB0B5B"/>
    <w:rsid w:val="00DB4CC5"/>
    <w:rsid w:val="00E041E1"/>
    <w:rsid w:val="00E07518"/>
    <w:rsid w:val="00E23741"/>
    <w:rsid w:val="00E35099"/>
    <w:rsid w:val="00E705B2"/>
    <w:rsid w:val="00E7579D"/>
    <w:rsid w:val="00E90C2C"/>
    <w:rsid w:val="00E91406"/>
    <w:rsid w:val="00E95012"/>
    <w:rsid w:val="00EA399D"/>
    <w:rsid w:val="00EA5D33"/>
    <w:rsid w:val="00EB1019"/>
    <w:rsid w:val="00ED52FB"/>
    <w:rsid w:val="00EE6B8D"/>
    <w:rsid w:val="00F04BD8"/>
    <w:rsid w:val="00F56B54"/>
    <w:rsid w:val="00F6137B"/>
    <w:rsid w:val="00F61D45"/>
    <w:rsid w:val="00F64171"/>
    <w:rsid w:val="00F77141"/>
    <w:rsid w:val="00F8445D"/>
    <w:rsid w:val="00F85A8C"/>
    <w:rsid w:val="00F9523A"/>
    <w:rsid w:val="00FA5D4D"/>
    <w:rsid w:val="00FA5F80"/>
    <w:rsid w:val="00FB18D6"/>
    <w:rsid w:val="00FC09A7"/>
    <w:rsid w:val="00FC2BCA"/>
    <w:rsid w:val="00FC4D69"/>
    <w:rsid w:val="00FD3F7F"/>
    <w:rsid w:val="00FE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33342"/>
  <w15:chartTrackingRefBased/>
  <w15:docId w15:val="{C36125E6-0818-4F9B-8C07-AEFA5B3E0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E25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CC"/>
  </w:style>
  <w:style w:type="paragraph" w:styleId="Footer">
    <w:name w:val="footer"/>
    <w:basedOn w:val="Normal"/>
    <w:link w:val="FooterChar"/>
    <w:uiPriority w:val="99"/>
    <w:unhideWhenUsed/>
    <w:rsid w:val="00A26F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CC"/>
  </w:style>
  <w:style w:type="paragraph" w:styleId="NormalWeb">
    <w:name w:val="Normal (Web)"/>
    <w:basedOn w:val="Normal"/>
    <w:uiPriority w:val="99"/>
    <w:semiHidden/>
    <w:unhideWhenUsed/>
    <w:rsid w:val="00A26FC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o-RO"/>
    </w:rPr>
  </w:style>
  <w:style w:type="character" w:styleId="Hyperlink">
    <w:name w:val="Hyperlink"/>
    <w:basedOn w:val="DefaultParagraphFont"/>
    <w:uiPriority w:val="99"/>
    <w:unhideWhenUsed/>
    <w:rsid w:val="00A26FC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C08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C0813"/>
    <w:pPr>
      <w:ind w:left="720"/>
      <w:contextualSpacing/>
    </w:pPr>
  </w:style>
  <w:style w:type="table" w:styleId="TableGrid">
    <w:name w:val="Table Grid"/>
    <w:basedOn w:val="TableNormal"/>
    <w:uiPriority w:val="59"/>
    <w:rsid w:val="000C0813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semiHidden/>
    <w:rsid w:val="00737F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FDB"/>
    <w:rPr>
      <w:rFonts w:ascii="Segoe UI" w:eastAsia="Calibri" w:hAnsi="Segoe UI" w:cs="Segoe UI"/>
      <w:sz w:val="18"/>
      <w:szCs w:val="18"/>
      <w:lang w:val="en-US"/>
    </w:rPr>
  </w:style>
  <w:style w:type="paragraph" w:customStyle="1" w:styleId="Standard">
    <w:name w:val="Standard"/>
    <w:rsid w:val="006257B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itle">
    <w:name w:val="Title"/>
    <w:basedOn w:val="Normal"/>
    <w:link w:val="TitleChar"/>
    <w:uiPriority w:val="99"/>
    <w:qFormat/>
    <w:rsid w:val="0096068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ro-RO"/>
    </w:rPr>
  </w:style>
  <w:style w:type="character" w:customStyle="1" w:styleId="TitleChar">
    <w:name w:val="Title Char"/>
    <w:basedOn w:val="DefaultParagraphFont"/>
    <w:link w:val="Title"/>
    <w:uiPriority w:val="99"/>
    <w:rsid w:val="009606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82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dias_scnr3@yahoo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gimnaziulciresarii.ro" TargetMode="External"/><Relationship Id="rId4" Type="http://schemas.openxmlformats.org/officeDocument/2006/relationships/hyperlink" Target="mailto:medias_scnr3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6514E-B268-4FEE-9382-A8FAF3C8A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</dc:creator>
  <cp:keywords/>
  <dc:description/>
  <cp:lastModifiedBy>Scoala 3 Medias</cp:lastModifiedBy>
  <cp:revision>6</cp:revision>
  <cp:lastPrinted>2021-11-10T11:20:00Z</cp:lastPrinted>
  <dcterms:created xsi:type="dcterms:W3CDTF">2021-10-20T10:43:00Z</dcterms:created>
  <dcterms:modified xsi:type="dcterms:W3CDTF">2022-11-29T11:19:00Z</dcterms:modified>
</cp:coreProperties>
</file>